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8B2C9" w14:textId="08451743" w:rsidR="00091184" w:rsidRPr="009D693A" w:rsidRDefault="00035B62" w:rsidP="00091184">
      <w:pPr>
        <w:pStyle w:val="Textkrper"/>
        <w:jc w:val="right"/>
        <w:rPr>
          <w:rFonts w:ascii="BundesSans Office" w:hAnsi="BundesSans Office"/>
          <w:color w:val="A6A6A6"/>
          <w:sz w:val="18"/>
          <w:szCs w:val="18"/>
        </w:rPr>
      </w:pPr>
      <w:r>
        <w:rPr>
          <w:rFonts w:ascii="BundesSans Office" w:hAnsi="BundesSans Office"/>
          <w:color w:val="A6A6A6"/>
          <w:sz w:val="18"/>
        </w:rPr>
        <w:t xml:space="preserve"> Last updated in </w:t>
      </w:r>
      <w:r w:rsidR="00723433">
        <w:rPr>
          <w:rFonts w:ascii="BundesSans Office" w:hAnsi="BundesSans Office"/>
          <w:color w:val="A6A6A6"/>
          <w:sz w:val="18"/>
        </w:rPr>
        <w:t>September</w:t>
      </w:r>
      <w:r>
        <w:rPr>
          <w:rFonts w:ascii="BundesSans Office" w:hAnsi="BundesSans Office"/>
          <w:color w:val="A6A6A6"/>
          <w:sz w:val="18"/>
        </w:rPr>
        <w:t xml:space="preserve"> 202</w:t>
      </w:r>
      <w:r w:rsidR="00723433">
        <w:rPr>
          <w:rFonts w:ascii="BundesSans Office" w:hAnsi="BundesSans Office"/>
          <w:color w:val="A6A6A6"/>
          <w:sz w:val="18"/>
        </w:rPr>
        <w:t>5</w:t>
      </w:r>
      <w:r>
        <w:rPr>
          <w:rFonts w:ascii="BundesSans Office" w:hAnsi="BundesSans Office"/>
          <w:color w:val="A6A6A6"/>
          <w:sz w:val="18"/>
        </w:rPr>
        <w:t xml:space="preserve"> </w:t>
      </w:r>
    </w:p>
    <w:p w14:paraId="3FBFB0CC" w14:textId="49E9C459" w:rsidR="00091184" w:rsidRPr="009B51EA" w:rsidRDefault="00091184" w:rsidP="00BF3543">
      <w:pPr>
        <w:pStyle w:val="Titel"/>
        <w:pBdr>
          <w:top w:val="single" w:sz="4" w:space="1" w:color="000000"/>
          <w:left w:val="single" w:sz="4" w:space="4" w:color="000000"/>
          <w:bottom w:val="single" w:sz="4" w:space="1" w:color="000000"/>
          <w:right w:val="single" w:sz="4" w:space="4" w:color="000000"/>
        </w:pBdr>
        <w:shd w:val="clear" w:color="auto" w:fill="FFFFFF"/>
        <w:spacing w:line="260" w:lineRule="atLeast"/>
        <w:rPr>
          <w:rFonts w:ascii="BundesSans Office" w:hAnsi="BundesSans Office" w:cs="Arial"/>
          <w:sz w:val="22"/>
          <w:szCs w:val="22"/>
          <w:lang w:val="ky-KG"/>
        </w:rPr>
      </w:pPr>
      <w:r>
        <w:rPr>
          <w:rFonts w:ascii="BundesSans Office" w:hAnsi="BundesSans Office"/>
          <w:sz w:val="22"/>
        </w:rPr>
        <w:t>Application for an allocation</w:t>
      </w:r>
    </w:p>
    <w:p w14:paraId="3DB17C64" w14:textId="43F9EA01" w:rsidR="001869E7" w:rsidRPr="001869E7" w:rsidRDefault="00091184" w:rsidP="001869E7">
      <w:pPr>
        <w:pStyle w:val="Titel"/>
        <w:pBdr>
          <w:top w:val="single" w:sz="4" w:space="1" w:color="000000"/>
          <w:left w:val="single" w:sz="4" w:space="4" w:color="000000"/>
          <w:bottom w:val="single" w:sz="4" w:space="1" w:color="000000"/>
          <w:right w:val="single" w:sz="4" w:space="4" w:color="000000"/>
        </w:pBdr>
        <w:shd w:val="clear" w:color="auto" w:fill="FFFFFF"/>
        <w:spacing w:line="260" w:lineRule="atLeast"/>
        <w:rPr>
          <w:rFonts w:ascii="BundesSans Office" w:hAnsi="BundesSans Office"/>
          <w:sz w:val="22"/>
        </w:rPr>
      </w:pPr>
      <w:r>
        <w:rPr>
          <w:rFonts w:ascii="BundesSans Office" w:hAnsi="BundesSans Office"/>
          <w:sz w:val="22"/>
        </w:rPr>
        <w:t>from Federal Foreign Office funds –</w:t>
      </w:r>
      <w:bookmarkStart w:id="0" w:name="_Hlk236229794"/>
      <w:r w:rsidR="001869E7">
        <w:rPr>
          <w:rFonts w:ascii="BundesSans Office" w:hAnsi="BundesSans Office"/>
          <w:sz w:val="22"/>
        </w:rPr>
        <w:t xml:space="preserve"> German Embassy Bishkek</w:t>
      </w:r>
    </w:p>
    <w:p w14:paraId="3CED8F9D" w14:textId="6592FE3B" w:rsidR="00091184" w:rsidRPr="009D693A" w:rsidRDefault="001869E7" w:rsidP="001869E7">
      <w:pPr>
        <w:pStyle w:val="Titel"/>
        <w:pBdr>
          <w:top w:val="single" w:sz="4" w:space="1" w:color="000000"/>
          <w:left w:val="single" w:sz="4" w:space="4" w:color="000000"/>
          <w:bottom w:val="single" w:sz="4" w:space="1" w:color="000000"/>
          <w:right w:val="single" w:sz="4" w:space="4" w:color="000000"/>
        </w:pBdr>
        <w:shd w:val="clear" w:color="auto" w:fill="FFFFFF"/>
        <w:rPr>
          <w:rFonts w:ascii="BundesSans Office" w:hAnsi="BundesSans Office" w:cs="Arial"/>
          <w:sz w:val="22"/>
          <w:szCs w:val="22"/>
        </w:rPr>
      </w:pPr>
      <w:r>
        <w:rPr>
          <w:rFonts w:ascii="BundesSans Office" w:hAnsi="BundesSans Office"/>
          <w:sz w:val="22"/>
        </w:rPr>
        <w:t>to fund a</w:t>
      </w:r>
      <w:r w:rsidRPr="00701B4A">
        <w:rPr>
          <w:rFonts w:ascii="BundesSans Office" w:hAnsi="BundesSans Office"/>
          <w:sz w:val="22"/>
        </w:rPr>
        <w:t xml:space="preserve"> m</w:t>
      </w:r>
      <w:r>
        <w:rPr>
          <w:rFonts w:ascii="BundesSans Office" w:hAnsi="BundesSans Office"/>
          <w:sz w:val="22"/>
        </w:rPr>
        <w:t>icroproject</w:t>
      </w:r>
      <w:bookmarkEnd w:id="0"/>
    </w:p>
    <w:p w14:paraId="00AB42F2" w14:textId="77777777" w:rsidR="00C06C8B" w:rsidRPr="009D693A" w:rsidRDefault="00A42122" w:rsidP="00BF3543">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before="240" w:line="260" w:lineRule="atLeast"/>
        <w:ind w:left="0"/>
        <w:rPr>
          <w:rFonts w:ascii="BundesSans Office" w:hAnsi="BundesSans Office" w:cs="Arial"/>
          <w:b/>
          <w:color w:val="FF0000"/>
          <w:kern w:val="28"/>
          <w:sz w:val="24"/>
          <w:szCs w:val="24"/>
          <w:highlight w:val="yellow"/>
          <w:u w:val="single"/>
          <w:shd w:val="clear" w:color="auto" w:fill="C0C0C0"/>
        </w:rPr>
      </w:pPr>
      <w:r>
        <w:rPr>
          <w:rFonts w:ascii="BundesSans Office" w:hAnsi="BundesSans Office"/>
          <w:b/>
          <w:color w:val="FF0000"/>
          <w:sz w:val="24"/>
          <w:highlight w:val="yellow"/>
          <w:u w:val="single"/>
          <w:shd w:val="clear" w:color="auto" w:fill="C0C0C0"/>
        </w:rPr>
        <w:t>Please note:</w:t>
      </w:r>
    </w:p>
    <w:p w14:paraId="539A9FE1" w14:textId="77777777" w:rsidR="001869E7" w:rsidRDefault="00C06C8B" w:rsidP="001869E7">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line="260" w:lineRule="exact"/>
        <w:ind w:left="0"/>
        <w:rPr>
          <w:rFonts w:ascii="BundesSans Office" w:hAnsi="BundesSans Office" w:cs="Arial"/>
          <w:b/>
          <w:color w:val="FF0000"/>
          <w:kern w:val="28"/>
          <w:sz w:val="24"/>
          <w:szCs w:val="24"/>
          <w:highlight w:val="yellow"/>
          <w:u w:val="single"/>
          <w:shd w:val="clear" w:color="auto" w:fill="C0C0C0"/>
        </w:rPr>
      </w:pPr>
      <w:r>
        <w:rPr>
          <w:rFonts w:ascii="BundesSans Office" w:hAnsi="BundesSans Office"/>
          <w:b/>
          <w:color w:val="FF0000"/>
          <w:sz w:val="24"/>
          <w:highlight w:val="yellow"/>
          <w:u w:val="single"/>
          <w:shd w:val="clear" w:color="auto" w:fill="C0C0C0"/>
        </w:rPr>
        <w:t>This application or the granting of an earlier start date for the measure does not give rise to ANY right to an allocation from the Federal Foreign Office</w:t>
      </w:r>
      <w:r w:rsidR="001869E7" w:rsidRPr="001869E7">
        <w:rPr>
          <w:rFonts w:ascii="BundesSans Office" w:hAnsi="BundesSans Office" w:cs="Arial"/>
          <w:b/>
          <w:color w:val="FF0000"/>
          <w:kern w:val="28"/>
          <w:sz w:val="24"/>
          <w:szCs w:val="24"/>
          <w:highlight w:val="yellow"/>
          <w:u w:val="single"/>
          <w:shd w:val="clear" w:color="auto" w:fill="C0C0C0"/>
        </w:rPr>
        <w:t xml:space="preserve"> </w:t>
      </w:r>
      <w:r w:rsidR="001869E7" w:rsidRPr="009E2683">
        <w:rPr>
          <w:rFonts w:ascii="BundesSans Office" w:hAnsi="BundesSans Office" w:cs="Arial"/>
          <w:b/>
          <w:color w:val="FF0000"/>
          <w:kern w:val="28"/>
          <w:sz w:val="24"/>
          <w:szCs w:val="24"/>
          <w:highlight w:val="yellow"/>
          <w:u w:val="single"/>
          <w:shd w:val="clear" w:color="auto" w:fill="C0C0C0"/>
        </w:rPr>
        <w:t>nor from the German Embassy Bishkek</w:t>
      </w:r>
      <w:r w:rsidR="001869E7">
        <w:rPr>
          <w:rFonts w:ascii="BundesSans Office" w:hAnsi="BundesSans Office" w:cs="Arial"/>
          <w:b/>
          <w:color w:val="FF0000"/>
          <w:kern w:val="28"/>
          <w:sz w:val="24"/>
          <w:szCs w:val="24"/>
          <w:highlight w:val="yellow"/>
          <w:u w:val="single"/>
          <w:shd w:val="clear" w:color="auto" w:fill="C0C0C0"/>
        </w:rPr>
        <w:t>.</w:t>
      </w:r>
    </w:p>
    <w:p w14:paraId="671F55A4" w14:textId="77777777" w:rsidR="001869E7" w:rsidRDefault="001869E7" w:rsidP="001869E7">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line="260" w:lineRule="exact"/>
        <w:ind w:left="0"/>
        <w:rPr>
          <w:rFonts w:ascii="BundesSans Office" w:hAnsi="BundesSans Office" w:cs="Arial"/>
          <w:b/>
          <w:color w:val="FF0000"/>
          <w:kern w:val="28"/>
          <w:sz w:val="24"/>
          <w:szCs w:val="24"/>
          <w:highlight w:val="yellow"/>
          <w:u w:val="single"/>
          <w:shd w:val="clear" w:color="auto" w:fill="C0C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869E7" w:rsidRPr="009D693A" w14:paraId="4FBFCE9B" w14:textId="77777777" w:rsidTr="00AD112F">
        <w:trPr>
          <w:trHeight w:val="624"/>
        </w:trPr>
        <w:tc>
          <w:tcPr>
            <w:tcW w:w="9211" w:type="dxa"/>
            <w:tcBorders>
              <w:bottom w:val="single" w:sz="4" w:space="0" w:color="auto"/>
            </w:tcBorders>
            <w:shd w:val="clear" w:color="auto" w:fill="auto"/>
            <w:vAlign w:val="center"/>
          </w:tcPr>
          <w:p w14:paraId="144FAD80" w14:textId="77777777" w:rsidR="001869E7" w:rsidRPr="009E2683" w:rsidRDefault="001869E7" w:rsidP="00AD112F">
            <w:pPr>
              <w:spacing w:line="300" w:lineRule="atLeast"/>
              <w:ind w:left="1134" w:hanging="1134"/>
              <w:jc w:val="both"/>
              <w:rPr>
                <w:rFonts w:ascii="BundesSans Office" w:hAnsi="BundesSans Office" w:cs="Arial"/>
              </w:rPr>
            </w:pPr>
            <w:r>
              <w:rPr>
                <w:rFonts w:ascii="BundesSans Office" w:hAnsi="BundesSans Office" w:cs="Arial"/>
              </w:rPr>
              <w:t>Please send your application</w:t>
            </w:r>
            <w:r w:rsidRPr="009D693A">
              <w:rPr>
                <w:rFonts w:ascii="BundesSans Office" w:hAnsi="BundesSans Office" w:cs="Arial"/>
              </w:rPr>
              <w:t xml:space="preserve"> </w:t>
            </w:r>
            <w:r>
              <w:rPr>
                <w:rFonts w:ascii="BundesSans Office" w:hAnsi="BundesSans Office"/>
              </w:rPr>
              <w:t xml:space="preserve">via email </w:t>
            </w:r>
            <w:r>
              <w:rPr>
                <w:rFonts w:ascii="BundesSans Office" w:hAnsi="BundesSans Office" w:cs="Arial"/>
              </w:rPr>
              <w:t>at</w:t>
            </w:r>
            <w:r w:rsidRPr="009D693A">
              <w:rPr>
                <w:rFonts w:ascii="BundesSans Office" w:hAnsi="BundesSans Office" w:cs="Arial"/>
              </w:rPr>
              <w:t xml:space="preserve"> </w:t>
            </w:r>
            <w:r w:rsidRPr="00D5570D">
              <w:rPr>
                <w:rFonts w:ascii="BundesSans Office" w:hAnsi="BundesSans Office" w:cs="Arial"/>
              </w:rPr>
              <w:t>wi-100@bisc.auswaertiges-amt.de</w:t>
            </w:r>
          </w:p>
        </w:tc>
      </w:tr>
    </w:tbl>
    <w:p w14:paraId="4533E746" w14:textId="6DF460DD" w:rsidR="00C06C8B" w:rsidRPr="001869E7" w:rsidRDefault="00C06C8B" w:rsidP="001869E7">
      <w:pPr>
        <w:pStyle w:val="Textkrper-Zeileneinzug"/>
        <w:pBdr>
          <w:top w:val="none" w:sz="0" w:space="0" w:color="auto"/>
          <w:left w:val="none" w:sz="0" w:space="0" w:color="auto"/>
          <w:bottom w:val="none" w:sz="0" w:space="0" w:color="auto"/>
          <w:right w:val="none" w:sz="0" w:space="0" w:color="auto"/>
        </w:pBdr>
        <w:shd w:val="clear" w:color="auto" w:fill="FFFFFF"/>
        <w:tabs>
          <w:tab w:val="left" w:pos="284"/>
        </w:tabs>
        <w:spacing w:line="260" w:lineRule="exact"/>
        <w:ind w:left="0"/>
        <w:rPr>
          <w:rFonts w:ascii="BundesSans Office" w:hAnsi="BundesSans Office" w:cs="Arial"/>
          <w:b/>
          <w:color w:val="FF0000"/>
          <w:kern w:val="28"/>
          <w:sz w:val="24"/>
          <w:szCs w:val="24"/>
          <w:highlight w:val="yellow"/>
          <w:u w:val="single"/>
          <w:shd w:val="clear" w:color="auto" w:fill="C0C0C0"/>
        </w:rPr>
      </w:pPr>
    </w:p>
    <w:p w14:paraId="3ABCF7B6" w14:textId="0F8C00D3" w:rsidR="00383253" w:rsidRPr="001869E7" w:rsidRDefault="00383253" w:rsidP="001869E7">
      <w:pPr>
        <w:pStyle w:val="berschrift10"/>
      </w:pPr>
      <w:r w:rsidRPr="001869E7">
        <w:t>Applicant organisation/person</w:t>
      </w:r>
      <w:r w:rsidR="001869E7" w:rsidRPr="001869E7">
        <w:t xml:space="preserve"> </w:t>
      </w:r>
      <w:r w:rsidR="001869E7" w:rsidRPr="001869E7">
        <w:rPr>
          <w:i/>
          <w:iCs/>
          <w:color w:val="FF0000"/>
        </w:rPr>
        <w:t>(Cross out if not applicable)</w:t>
      </w:r>
    </w:p>
    <w:tbl>
      <w:tblPr>
        <w:tblW w:w="95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3"/>
        <w:gridCol w:w="4758"/>
      </w:tblGrid>
      <w:tr w:rsidR="00383253" w:rsidRPr="009D693A" w14:paraId="350B1AB2" w14:textId="77777777" w:rsidTr="00087852">
        <w:trPr>
          <w:trHeight w:val="300"/>
        </w:trPr>
        <w:tc>
          <w:tcPr>
            <w:tcW w:w="4753" w:type="dxa"/>
          </w:tcPr>
          <w:p w14:paraId="7E77CA3E"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Name: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5496B784" w14:textId="77777777" w:rsidR="00383253" w:rsidRPr="009D693A" w:rsidRDefault="00383253" w:rsidP="00BF3543">
            <w:pPr>
              <w:shd w:val="clear" w:color="auto" w:fill="FFFFFF"/>
              <w:snapToGrid w:val="0"/>
              <w:spacing w:line="260" w:lineRule="atLeast"/>
              <w:rPr>
                <w:rFonts w:ascii="BundesSans Office" w:hAnsi="BundesSans Office" w:cs="Arial"/>
                <w:b/>
                <w:bCs/>
                <w:sz w:val="22"/>
                <w:szCs w:val="22"/>
              </w:rPr>
            </w:pPr>
            <w:r>
              <w:rPr>
                <w:rFonts w:ascii="BundesSans Office" w:hAnsi="BundesSans Office"/>
                <w:b/>
                <w:sz w:val="22"/>
              </w:rPr>
              <w:t>Project contact person</w:t>
            </w:r>
          </w:p>
        </w:tc>
      </w:tr>
      <w:tr w:rsidR="00383253" w:rsidRPr="009D693A" w14:paraId="70DB9DE3" w14:textId="77777777" w:rsidTr="00087852">
        <w:trPr>
          <w:trHeight w:val="300"/>
        </w:trPr>
        <w:tc>
          <w:tcPr>
            <w:tcW w:w="4753" w:type="dxa"/>
          </w:tcPr>
          <w:p w14:paraId="060BED0B"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Address: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12917253"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Surname: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383253" w:rsidRPr="009D693A" w14:paraId="2482A39E" w14:textId="77777777" w:rsidTr="00087852">
        <w:trPr>
          <w:trHeight w:val="360"/>
        </w:trPr>
        <w:tc>
          <w:tcPr>
            <w:tcW w:w="4753" w:type="dxa"/>
          </w:tcPr>
          <w:p w14:paraId="3444EF19"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Phone/mobile: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53955FA2" w14:textId="77777777" w:rsidR="00383253" w:rsidRPr="009D693A"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Forename(s):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F85252" w:rsidRPr="009D693A" w14:paraId="7D75145F" w14:textId="77777777" w:rsidTr="00087852">
        <w:trPr>
          <w:trHeight w:val="300"/>
        </w:trPr>
        <w:tc>
          <w:tcPr>
            <w:tcW w:w="4753" w:type="dxa"/>
          </w:tcPr>
          <w:p w14:paraId="5ED751D5" w14:textId="77777777"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Email: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056B38F7" w14:textId="252F7AEE"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Position: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F85252" w:rsidRPr="009D693A" w14:paraId="259B6D80" w14:textId="77777777" w:rsidTr="00087852">
        <w:trPr>
          <w:trHeight w:val="300"/>
        </w:trPr>
        <w:tc>
          <w:tcPr>
            <w:tcW w:w="4753" w:type="dxa"/>
          </w:tcPr>
          <w:p w14:paraId="0F9B8D01" w14:textId="77777777"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Website: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5D7D2904" w14:textId="298BCEBC"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Extension no.: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F85252" w:rsidRPr="009D693A" w14:paraId="5E5E3672" w14:textId="77777777" w:rsidTr="00087852">
        <w:trPr>
          <w:trHeight w:val="300"/>
        </w:trPr>
        <w:tc>
          <w:tcPr>
            <w:tcW w:w="4753" w:type="dxa"/>
          </w:tcPr>
          <w:p w14:paraId="56C48251" w14:textId="77777777"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Legal status/official registration: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c>
          <w:tcPr>
            <w:tcW w:w="4758" w:type="dxa"/>
          </w:tcPr>
          <w:p w14:paraId="4BC84DD1" w14:textId="7386C6B4" w:rsidR="00F85252" w:rsidRPr="009D693A" w:rsidRDefault="00F85252" w:rsidP="00F85252">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Email: </w:t>
            </w: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5E5315" w:rsidRPr="005E5315" w14:paraId="42A30348" w14:textId="77777777" w:rsidTr="00087852">
        <w:trPr>
          <w:trHeight w:val="300"/>
        </w:trPr>
        <w:tc>
          <w:tcPr>
            <w:tcW w:w="9511" w:type="dxa"/>
            <w:gridSpan w:val="2"/>
          </w:tcPr>
          <w:p w14:paraId="5F5BA65A" w14:textId="77777777" w:rsidR="00383253" w:rsidRPr="005E5315"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Person(s) entitled to represent the organisation: </w:t>
            </w:r>
            <w:r w:rsidRPr="005E5315">
              <w:rPr>
                <w:rFonts w:ascii="BundesSans Office" w:hAnsi="BundesSans Office" w:cs="Arial"/>
                <w:sz w:val="22"/>
              </w:rPr>
              <w:fldChar w:fldCharType="begin" w:fldLock="1">
                <w:ffData>
                  <w:name w:val=""/>
                  <w:enabled/>
                  <w:calcOnExit w:val="0"/>
                  <w:textInput/>
                </w:ffData>
              </w:fldChar>
            </w:r>
            <w:r w:rsidRPr="005E5315">
              <w:rPr>
                <w:rFonts w:ascii="BundesSans Office" w:hAnsi="BundesSans Office" w:cs="Arial"/>
                <w:sz w:val="22"/>
              </w:rPr>
              <w:instrText xml:space="preserve"> FORMTEXT </w:instrText>
            </w:r>
            <w:r w:rsidRPr="005E5315">
              <w:rPr>
                <w:rFonts w:ascii="BundesSans Office" w:hAnsi="BundesSans Office" w:cs="Arial"/>
                <w:sz w:val="22"/>
              </w:rPr>
            </w:r>
            <w:r w:rsidRPr="005E5315">
              <w:rPr>
                <w:rFonts w:ascii="BundesSans Office" w:hAnsi="BundesSans Office" w:cs="Arial"/>
                <w:sz w:val="22"/>
              </w:rPr>
              <w:fldChar w:fldCharType="separate"/>
            </w:r>
            <w:r>
              <w:rPr>
                <w:rFonts w:ascii="BundesSans Office" w:hAnsi="BundesSans Office"/>
                <w:sz w:val="22"/>
              </w:rPr>
              <w:t>     </w:t>
            </w:r>
            <w:r w:rsidRPr="005E5315">
              <w:rPr>
                <w:rFonts w:ascii="BundesSans Office" w:hAnsi="BundesSans Office" w:cs="Arial"/>
                <w:sz w:val="22"/>
              </w:rPr>
              <w:fldChar w:fldCharType="end"/>
            </w:r>
            <w:r>
              <w:rPr>
                <w:rFonts w:ascii="BundesSans Office" w:hAnsi="BundesSans Office"/>
                <w:sz w:val="22"/>
              </w:rPr>
              <w:t xml:space="preserve">, </w:t>
            </w:r>
          </w:p>
          <w:p w14:paraId="5A09BCF6" w14:textId="77777777" w:rsidR="00383253" w:rsidRPr="005E5315" w:rsidRDefault="00383253" w:rsidP="00BF3543">
            <w:pPr>
              <w:shd w:val="clear" w:color="auto" w:fill="FFFFFF"/>
              <w:snapToGrid w:val="0"/>
              <w:spacing w:line="260" w:lineRule="atLeast"/>
              <w:rPr>
                <w:rFonts w:ascii="BundesSans Office" w:hAnsi="BundesSans Office" w:cs="Arial"/>
                <w:sz w:val="22"/>
                <w:szCs w:val="22"/>
              </w:rPr>
            </w:pPr>
            <w:r>
              <w:rPr>
                <w:rFonts w:ascii="BundesSans Office" w:hAnsi="BundesSans Office"/>
                <w:sz w:val="22"/>
              </w:rPr>
              <w:t xml:space="preserve">Proof of entitlement to represent the organisation: </w:t>
            </w:r>
            <w:r w:rsidRPr="005E5315">
              <w:rPr>
                <w:rFonts w:ascii="BundesSans Office" w:hAnsi="BundesSans Office" w:cs="Arial"/>
                <w:sz w:val="22"/>
              </w:rPr>
              <w:fldChar w:fldCharType="begin" w:fldLock="1">
                <w:ffData>
                  <w:name w:val=""/>
                  <w:enabled/>
                  <w:calcOnExit w:val="0"/>
                  <w:textInput>
                    <w:maxLength w:val="150"/>
                  </w:textInput>
                </w:ffData>
              </w:fldChar>
            </w:r>
            <w:r w:rsidRPr="005E5315">
              <w:rPr>
                <w:rFonts w:ascii="BundesSans Office" w:hAnsi="BundesSans Office" w:cs="Arial"/>
                <w:sz w:val="22"/>
              </w:rPr>
              <w:instrText xml:space="preserve"> FORMTEXT </w:instrText>
            </w:r>
            <w:r w:rsidRPr="005E5315">
              <w:rPr>
                <w:rFonts w:ascii="BundesSans Office" w:hAnsi="BundesSans Office" w:cs="Arial"/>
                <w:sz w:val="22"/>
              </w:rPr>
            </w:r>
            <w:r w:rsidRPr="005E5315">
              <w:rPr>
                <w:rFonts w:ascii="BundesSans Office" w:hAnsi="BundesSans Office" w:cs="Arial"/>
                <w:sz w:val="22"/>
              </w:rPr>
              <w:fldChar w:fldCharType="separate"/>
            </w:r>
            <w:r>
              <w:rPr>
                <w:rFonts w:ascii="BundesSans Office" w:hAnsi="BundesSans Office"/>
                <w:sz w:val="22"/>
              </w:rPr>
              <w:t>     </w:t>
            </w:r>
            <w:r w:rsidRPr="005E5315">
              <w:rPr>
                <w:rFonts w:ascii="BundesSans Office" w:hAnsi="BundesSans Office" w:cs="Arial"/>
                <w:sz w:val="22"/>
              </w:rPr>
              <w:fldChar w:fldCharType="end"/>
            </w:r>
            <w:r>
              <w:rPr>
                <w:rFonts w:ascii="BundesSans Office" w:hAnsi="BundesSans Office"/>
                <w:sz w:val="22"/>
              </w:rPr>
              <w:t xml:space="preserve">. </w:t>
            </w:r>
          </w:p>
        </w:tc>
      </w:tr>
    </w:tbl>
    <w:p w14:paraId="251B104F" w14:textId="77777777" w:rsidR="00D5267A" w:rsidRPr="00BF3543" w:rsidRDefault="00D5267A" w:rsidP="001869E7">
      <w:pPr>
        <w:pStyle w:val="berschrift10"/>
      </w:pPr>
      <w:r>
        <w:t xml:space="preserve">Brief overview of the application </w:t>
      </w:r>
    </w:p>
    <w:tbl>
      <w:tblPr>
        <w:tblW w:w="9406" w:type="dxa"/>
        <w:tblInd w:w="38" w:type="dxa"/>
        <w:tblLayout w:type="fixed"/>
        <w:tblCellMar>
          <w:left w:w="70" w:type="dxa"/>
          <w:right w:w="70" w:type="dxa"/>
        </w:tblCellMar>
        <w:tblLook w:val="0000" w:firstRow="0" w:lastRow="0" w:firstColumn="0" w:lastColumn="0" w:noHBand="0" w:noVBand="0"/>
      </w:tblPr>
      <w:tblGrid>
        <w:gridCol w:w="4539"/>
        <w:gridCol w:w="4867"/>
      </w:tblGrid>
      <w:tr w:rsidR="00D5267A" w:rsidRPr="009D693A" w14:paraId="6D8D16A2" w14:textId="77777777" w:rsidTr="00F51BD7">
        <w:trPr>
          <w:trHeight w:val="546"/>
        </w:trPr>
        <w:tc>
          <w:tcPr>
            <w:tcW w:w="4539" w:type="dxa"/>
            <w:tcBorders>
              <w:top w:val="single" w:sz="4" w:space="0" w:color="auto"/>
              <w:left w:val="single" w:sz="4" w:space="0" w:color="auto"/>
              <w:bottom w:val="single" w:sz="4" w:space="0" w:color="auto"/>
              <w:right w:val="single" w:sz="4" w:space="0" w:color="auto"/>
            </w:tcBorders>
            <w:vAlign w:val="center"/>
          </w:tcPr>
          <w:p w14:paraId="1A4D6C63" w14:textId="77777777" w:rsidR="00D5267A" w:rsidRPr="009D693A" w:rsidRDefault="00C4132F" w:rsidP="00BF3543">
            <w:pPr>
              <w:shd w:val="clear" w:color="auto" w:fill="FFFFFF"/>
              <w:snapToGrid w:val="0"/>
              <w:spacing w:before="34" w:after="34" w:line="260" w:lineRule="atLeast"/>
              <w:ind w:left="5" w:right="5"/>
              <w:rPr>
                <w:rFonts w:ascii="BundesSans Office" w:hAnsi="BundesSans Office" w:cs="Arial"/>
                <w:sz w:val="22"/>
                <w:szCs w:val="22"/>
              </w:rPr>
            </w:pPr>
            <w:r>
              <w:rPr>
                <w:rFonts w:ascii="BundesSans Office" w:hAnsi="BundesSans Office"/>
                <w:sz w:val="22"/>
              </w:rPr>
              <w:t>Short title of the project:</w:t>
            </w:r>
          </w:p>
        </w:tc>
        <w:tc>
          <w:tcPr>
            <w:tcW w:w="4867" w:type="dxa"/>
            <w:tcBorders>
              <w:top w:val="single" w:sz="4" w:space="0" w:color="auto"/>
              <w:left w:val="single" w:sz="4" w:space="0" w:color="auto"/>
              <w:bottom w:val="single" w:sz="4" w:space="0" w:color="auto"/>
              <w:right w:val="single" w:sz="4" w:space="0" w:color="auto"/>
            </w:tcBorders>
            <w:vAlign w:val="center"/>
          </w:tcPr>
          <w:p w14:paraId="2743C298" w14:textId="77777777" w:rsidR="00D5267A" w:rsidRPr="009D693A" w:rsidRDefault="00BC4980" w:rsidP="00BF3543">
            <w:pPr>
              <w:shd w:val="clear" w:color="auto" w:fill="FFFFFF"/>
              <w:snapToGrid w:val="0"/>
              <w:spacing w:before="34" w:after="34" w:line="260" w:lineRule="atLeast"/>
              <w:rPr>
                <w:rFonts w:ascii="BundesSans Office" w:hAnsi="BundesSans Office" w:cs="Arial"/>
                <w:b/>
                <w:bCs/>
                <w:sz w:val="22"/>
                <w:szCs w:val="22"/>
              </w:rPr>
            </w:pPr>
            <w:r>
              <w:rPr>
                <w:rFonts w:ascii="BundesSans Office" w:hAnsi="BundesSans Office" w:cs="Arial"/>
                <w:b/>
                <w:sz w:val="22"/>
              </w:rPr>
              <w:fldChar w:fldCharType="begin" w:fldLock="1">
                <w:ffData>
                  <w:name w:val="Text3"/>
                  <w:enabled/>
                  <w:calcOnExit w:val="0"/>
                  <w:textInput>
                    <w:maxLength w:val="100"/>
                  </w:textInput>
                </w:ffData>
              </w:fldChar>
            </w:r>
            <w:r>
              <w:rPr>
                <w:rFonts w:ascii="BundesSans Office" w:hAnsi="BundesSans Office" w:cs="Arial"/>
                <w:b/>
                <w:sz w:val="22"/>
              </w:rPr>
              <w:instrText xml:space="preserve"> </w:instrText>
            </w:r>
            <w:bookmarkStart w:id="1" w:name="Text3"/>
            <w:r>
              <w:rPr>
                <w:rFonts w:ascii="BundesSans Office" w:hAnsi="BundesSans Office" w:cs="Arial"/>
                <w:b/>
                <w:sz w:val="22"/>
              </w:rPr>
              <w:instrText xml:space="preserve">FORMTEXT </w:instrText>
            </w:r>
            <w:r>
              <w:rPr>
                <w:rFonts w:ascii="BundesSans Office" w:hAnsi="BundesSans Office" w:cs="Arial"/>
                <w:b/>
                <w:sz w:val="22"/>
              </w:rPr>
            </w:r>
            <w:r>
              <w:rPr>
                <w:rFonts w:ascii="BundesSans Office" w:hAnsi="BundesSans Office" w:cs="Arial"/>
                <w:b/>
                <w:sz w:val="22"/>
              </w:rPr>
              <w:fldChar w:fldCharType="separate"/>
            </w:r>
            <w:r>
              <w:rPr>
                <w:rFonts w:ascii="BundesSans Office" w:hAnsi="BundesSans Office"/>
                <w:b/>
                <w:sz w:val="22"/>
              </w:rPr>
              <w:t>     </w:t>
            </w:r>
            <w:r>
              <w:rPr>
                <w:rFonts w:ascii="BundesSans Office" w:hAnsi="BundesSans Office" w:cs="Arial"/>
                <w:b/>
                <w:sz w:val="22"/>
              </w:rPr>
              <w:fldChar w:fldCharType="end"/>
            </w:r>
            <w:bookmarkEnd w:id="1"/>
          </w:p>
        </w:tc>
      </w:tr>
      <w:tr w:rsidR="00693022" w:rsidRPr="009D693A" w14:paraId="0EFF3611" w14:textId="77777777" w:rsidTr="00F51BD7">
        <w:trPr>
          <w:trHeight w:val="370"/>
        </w:trPr>
        <w:tc>
          <w:tcPr>
            <w:tcW w:w="4539" w:type="dxa"/>
            <w:tcBorders>
              <w:top w:val="single" w:sz="4" w:space="0" w:color="auto"/>
              <w:left w:val="single" w:sz="4" w:space="0" w:color="auto"/>
              <w:bottom w:val="single" w:sz="4" w:space="0" w:color="auto"/>
              <w:right w:val="single" w:sz="4" w:space="0" w:color="auto"/>
            </w:tcBorders>
            <w:vAlign w:val="center"/>
          </w:tcPr>
          <w:p w14:paraId="58AA47C0" w14:textId="77777777" w:rsidR="008666F1" w:rsidRPr="009D693A" w:rsidRDefault="00693022"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 xml:space="preserve">Objective of the project </w:t>
            </w:r>
          </w:p>
          <w:p w14:paraId="178F772E" w14:textId="77777777" w:rsidR="00693022" w:rsidRPr="009D693A" w:rsidRDefault="00693022"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 xml:space="preserve">(intended impact of project): </w:t>
            </w:r>
          </w:p>
        </w:tc>
        <w:tc>
          <w:tcPr>
            <w:tcW w:w="4867" w:type="dxa"/>
            <w:tcBorders>
              <w:top w:val="single" w:sz="4" w:space="0" w:color="auto"/>
              <w:left w:val="single" w:sz="4" w:space="0" w:color="auto"/>
              <w:bottom w:val="single" w:sz="4" w:space="0" w:color="auto"/>
              <w:right w:val="single" w:sz="4" w:space="0" w:color="auto"/>
            </w:tcBorders>
            <w:vAlign w:val="center"/>
          </w:tcPr>
          <w:p w14:paraId="75DBDECC" w14:textId="77777777" w:rsidR="00693022" w:rsidRPr="009D693A" w:rsidRDefault="00BC4980"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cs="Arial"/>
                <w:sz w:val="22"/>
              </w:rPr>
              <w:fldChar w:fldCharType="begin" w:fldLock="1">
                <w:ffData>
                  <w:name w:val=""/>
                  <w:enabled/>
                  <w:calcOnExit w:val="0"/>
                  <w:textInput>
                    <w:maxLength w:val="1500"/>
                  </w:textInput>
                </w:ffData>
              </w:fldChar>
            </w:r>
            <w:r>
              <w:rPr>
                <w:rFonts w:ascii="BundesSans Office" w:hAnsi="BundesSans Office" w:cs="Arial"/>
                <w:sz w:val="22"/>
              </w:rPr>
              <w:instrText xml:space="preserve"> FORMTEXT </w:instrText>
            </w:r>
            <w:r>
              <w:rPr>
                <w:rFonts w:ascii="BundesSans Office" w:hAnsi="BundesSans Office" w:cs="Arial"/>
                <w:sz w:val="22"/>
              </w:rPr>
            </w:r>
            <w:r>
              <w:rPr>
                <w:rFonts w:ascii="BundesSans Office" w:hAnsi="BundesSans Office" w:cs="Arial"/>
                <w:sz w:val="22"/>
              </w:rPr>
              <w:fldChar w:fldCharType="separate"/>
            </w:r>
            <w:r>
              <w:rPr>
                <w:rFonts w:ascii="BundesSans Office" w:hAnsi="BundesSans Office"/>
                <w:sz w:val="22"/>
              </w:rPr>
              <w:t>     </w:t>
            </w:r>
            <w:r>
              <w:rPr>
                <w:rFonts w:ascii="BundesSans Office" w:hAnsi="BundesSans Office" w:cs="Arial"/>
                <w:sz w:val="22"/>
              </w:rPr>
              <w:fldChar w:fldCharType="end"/>
            </w:r>
          </w:p>
        </w:tc>
      </w:tr>
      <w:tr w:rsidR="00D5267A" w:rsidRPr="009D693A" w14:paraId="7CCC8B24" w14:textId="77777777" w:rsidTr="00F51BD7">
        <w:trPr>
          <w:trHeight w:val="370"/>
        </w:trPr>
        <w:tc>
          <w:tcPr>
            <w:tcW w:w="4539" w:type="dxa"/>
            <w:tcBorders>
              <w:top w:val="single" w:sz="4" w:space="0" w:color="auto"/>
              <w:left w:val="single" w:sz="4" w:space="0" w:color="auto"/>
              <w:bottom w:val="single" w:sz="4" w:space="0" w:color="auto"/>
              <w:right w:val="single" w:sz="4" w:space="0" w:color="auto"/>
            </w:tcBorders>
            <w:vAlign w:val="center"/>
          </w:tcPr>
          <w:p w14:paraId="6FC9EAB0" w14:textId="77777777" w:rsidR="008666F1" w:rsidRPr="009D693A" w:rsidRDefault="00D5267A"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 xml:space="preserve">Planned measures </w:t>
            </w:r>
          </w:p>
          <w:p w14:paraId="303D4AD7" w14:textId="77777777" w:rsidR="00D5267A" w:rsidRPr="009D693A" w:rsidRDefault="00D5267A"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(what is to be done in concrete terms?):</w:t>
            </w:r>
          </w:p>
        </w:tc>
        <w:tc>
          <w:tcPr>
            <w:tcW w:w="4867" w:type="dxa"/>
            <w:tcBorders>
              <w:top w:val="single" w:sz="4" w:space="0" w:color="auto"/>
              <w:left w:val="single" w:sz="4" w:space="0" w:color="auto"/>
              <w:bottom w:val="single" w:sz="4" w:space="0" w:color="auto"/>
              <w:right w:val="single" w:sz="4" w:space="0" w:color="auto"/>
            </w:tcBorders>
            <w:vAlign w:val="center"/>
          </w:tcPr>
          <w:p w14:paraId="3A6CD8F9" w14:textId="77777777" w:rsidR="00D5267A" w:rsidRPr="009D693A" w:rsidRDefault="00BC4980"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cs="Arial"/>
                <w:sz w:val="22"/>
              </w:rPr>
              <w:fldChar w:fldCharType="begin" w:fldLock="1">
                <w:ffData>
                  <w:name w:val="Text7"/>
                  <w:enabled/>
                  <w:calcOnExit w:val="0"/>
                  <w:textInput>
                    <w:maxLength w:val="3000"/>
                  </w:textInput>
                </w:ffData>
              </w:fldChar>
            </w:r>
            <w:r>
              <w:rPr>
                <w:rFonts w:ascii="BundesSans Office" w:hAnsi="BundesSans Office" w:cs="Arial"/>
                <w:sz w:val="22"/>
              </w:rPr>
              <w:instrText xml:space="preserve"> </w:instrText>
            </w:r>
            <w:bookmarkStart w:id="2" w:name="Text7"/>
            <w:r>
              <w:rPr>
                <w:rFonts w:ascii="BundesSans Office" w:hAnsi="BundesSans Office" w:cs="Arial"/>
                <w:sz w:val="22"/>
              </w:rPr>
              <w:instrText xml:space="preserve">FORMTEXT </w:instrText>
            </w:r>
            <w:r>
              <w:rPr>
                <w:rFonts w:ascii="BundesSans Office" w:hAnsi="BundesSans Office" w:cs="Arial"/>
                <w:sz w:val="22"/>
              </w:rPr>
            </w:r>
            <w:r>
              <w:rPr>
                <w:rFonts w:ascii="BundesSans Office" w:hAnsi="BundesSans Office" w:cs="Arial"/>
                <w:sz w:val="22"/>
              </w:rPr>
              <w:fldChar w:fldCharType="separate"/>
            </w:r>
            <w:r>
              <w:rPr>
                <w:rFonts w:ascii="BundesSans Office" w:hAnsi="BundesSans Office"/>
                <w:sz w:val="22"/>
              </w:rPr>
              <w:t>     </w:t>
            </w:r>
            <w:r>
              <w:rPr>
                <w:rFonts w:ascii="BundesSans Office" w:hAnsi="BundesSans Office" w:cs="Arial"/>
                <w:sz w:val="22"/>
              </w:rPr>
              <w:fldChar w:fldCharType="end"/>
            </w:r>
            <w:bookmarkEnd w:id="2"/>
          </w:p>
        </w:tc>
      </w:tr>
      <w:tr w:rsidR="00D5267A" w:rsidRPr="009D693A" w14:paraId="5653D79D" w14:textId="77777777" w:rsidTr="00F51BD7">
        <w:trPr>
          <w:trHeight w:val="620"/>
        </w:trPr>
        <w:tc>
          <w:tcPr>
            <w:tcW w:w="4539" w:type="dxa"/>
            <w:tcBorders>
              <w:top w:val="single" w:sz="4" w:space="0" w:color="auto"/>
              <w:left w:val="single" w:sz="4" w:space="0" w:color="auto"/>
              <w:bottom w:val="single" w:sz="4" w:space="0" w:color="auto"/>
              <w:right w:val="single" w:sz="4" w:space="0" w:color="auto"/>
            </w:tcBorders>
            <w:vAlign w:val="center"/>
          </w:tcPr>
          <w:p w14:paraId="4E02D73E" w14:textId="77777777" w:rsidR="00D5267A" w:rsidRPr="009D693A" w:rsidRDefault="00D5267A"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Project country and location</w:t>
            </w:r>
          </w:p>
          <w:p w14:paraId="5E084667" w14:textId="77777777" w:rsidR="00631CA1" w:rsidRPr="009D693A" w:rsidRDefault="00631CA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(where is the project to be implemented?):</w:t>
            </w:r>
          </w:p>
        </w:tc>
        <w:tc>
          <w:tcPr>
            <w:tcW w:w="4867" w:type="dxa"/>
            <w:tcBorders>
              <w:top w:val="single" w:sz="4" w:space="0" w:color="auto"/>
              <w:left w:val="single" w:sz="4" w:space="0" w:color="auto"/>
              <w:bottom w:val="single" w:sz="4" w:space="0" w:color="auto"/>
              <w:right w:val="single" w:sz="4" w:space="0" w:color="auto"/>
            </w:tcBorders>
            <w:vAlign w:val="center"/>
          </w:tcPr>
          <w:p w14:paraId="7E81D84C" w14:textId="77777777" w:rsidR="00D5267A" w:rsidRPr="009D693A" w:rsidRDefault="0051623E"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8"/>
                  <w:enabled/>
                  <w:calcOnExit w:val="0"/>
                  <w:textInput>
                    <w:maxLength w:val="150"/>
                  </w:textInput>
                </w:ffData>
              </w:fldChar>
            </w:r>
            <w:r w:rsidRPr="009D693A">
              <w:rPr>
                <w:rFonts w:ascii="BundesSans Office" w:hAnsi="BundesSans Office" w:cs="Arial"/>
                <w:sz w:val="22"/>
              </w:rPr>
              <w:instrText xml:space="preserve"> </w:instrText>
            </w:r>
            <w:bookmarkStart w:id="3" w:name="Text8"/>
            <w:r w:rsidRPr="009D693A">
              <w:rPr>
                <w:rFonts w:ascii="BundesSans Office" w:hAnsi="BundesSans Office" w:cs="Arial"/>
                <w:sz w:val="22"/>
              </w:rPr>
              <w:instrText xml:space="preserve">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bookmarkEnd w:id="3"/>
          </w:p>
        </w:tc>
      </w:tr>
      <w:tr w:rsidR="00D5267A" w:rsidRPr="009D693A" w14:paraId="4A58A720" w14:textId="77777777" w:rsidTr="00F51BD7">
        <w:trPr>
          <w:trHeight w:val="569"/>
        </w:trPr>
        <w:tc>
          <w:tcPr>
            <w:tcW w:w="4539" w:type="dxa"/>
            <w:tcBorders>
              <w:top w:val="single" w:sz="4" w:space="0" w:color="auto"/>
              <w:left w:val="single" w:sz="4" w:space="0" w:color="auto"/>
              <w:bottom w:val="single" w:sz="4" w:space="0" w:color="auto"/>
              <w:right w:val="single" w:sz="4" w:space="0" w:color="auto"/>
            </w:tcBorders>
            <w:vAlign w:val="center"/>
          </w:tcPr>
          <w:p w14:paraId="6983938D" w14:textId="77777777" w:rsidR="00631CA1" w:rsidRPr="009D693A" w:rsidRDefault="00631CA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Desired duration:</w:t>
            </w:r>
          </w:p>
          <w:p w14:paraId="77C0692D" w14:textId="77777777" w:rsidR="00D5267A" w:rsidRPr="009D693A" w:rsidRDefault="00631CA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b/>
                <w:sz w:val="22"/>
              </w:rPr>
              <w:t>Please note:</w:t>
            </w:r>
            <w:r>
              <w:rPr>
                <w:rFonts w:ascii="BundesSans Office" w:hAnsi="BundesSans Office"/>
                <w:sz w:val="22"/>
              </w:rPr>
              <w:t xml:space="preserve"> The duration is determined by the start and end date of the planned measures. If the objective of the project is not achieved until after the conclusion of the measures, this date must also be specified.</w:t>
            </w:r>
          </w:p>
        </w:tc>
        <w:tc>
          <w:tcPr>
            <w:tcW w:w="4867" w:type="dxa"/>
            <w:tcBorders>
              <w:top w:val="single" w:sz="4" w:space="0" w:color="auto"/>
              <w:left w:val="single" w:sz="4" w:space="0" w:color="auto"/>
              <w:bottom w:val="single" w:sz="4" w:space="0" w:color="auto"/>
              <w:right w:val="single" w:sz="4" w:space="0" w:color="auto"/>
            </w:tcBorders>
            <w:vAlign w:val="center"/>
          </w:tcPr>
          <w:p w14:paraId="2B8FE533" w14:textId="77777777" w:rsidR="00D5267A" w:rsidRPr="009D693A" w:rsidRDefault="0051623E"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maxLength w:val="300"/>
                  </w:textInput>
                </w:ffData>
              </w:fldChar>
            </w:r>
            <w:r w:rsidRPr="009D693A">
              <w:rPr>
                <w:rFonts w:ascii="BundesSans Office" w:hAnsi="BundesSans Office" w:cs="Arial"/>
                <w:sz w:val="22"/>
              </w:rPr>
              <w:instrText xml:space="preserve"> </w:instrText>
            </w:r>
            <w:bookmarkStart w:id="4" w:name="Text9"/>
            <w:r w:rsidRPr="009D693A">
              <w:rPr>
                <w:rFonts w:ascii="BundesSans Office" w:hAnsi="BundesSans Office" w:cs="Arial"/>
                <w:sz w:val="22"/>
              </w:rPr>
              <w:instrText xml:space="preserve">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bookmarkEnd w:id="4"/>
          </w:p>
        </w:tc>
      </w:tr>
      <w:tr w:rsidR="009F4601" w:rsidRPr="009D693A" w14:paraId="72CD4F84" w14:textId="77777777" w:rsidTr="00F51BD7">
        <w:trPr>
          <w:trHeight w:val="370"/>
        </w:trPr>
        <w:tc>
          <w:tcPr>
            <w:tcW w:w="4539" w:type="dxa"/>
            <w:tcBorders>
              <w:top w:val="single" w:sz="4" w:space="0" w:color="auto"/>
              <w:left w:val="single" w:sz="4" w:space="0" w:color="auto"/>
              <w:bottom w:val="single" w:sz="4" w:space="0" w:color="auto"/>
              <w:right w:val="single" w:sz="4" w:space="0" w:color="auto"/>
            </w:tcBorders>
            <w:vAlign w:val="center"/>
          </w:tcPr>
          <w:p w14:paraId="46385710"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 xml:space="preserve">Total expenditure in euro, </w:t>
            </w:r>
          </w:p>
          <w:p w14:paraId="7A70CB37"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broken down into calendar years in the case of multi-year projects:</w:t>
            </w:r>
          </w:p>
        </w:tc>
        <w:tc>
          <w:tcPr>
            <w:tcW w:w="4867" w:type="dxa"/>
            <w:tcBorders>
              <w:top w:val="single" w:sz="4" w:space="0" w:color="auto"/>
              <w:left w:val="single" w:sz="4" w:space="0" w:color="auto"/>
              <w:bottom w:val="single" w:sz="4" w:space="0" w:color="auto"/>
              <w:right w:val="single" w:sz="4" w:space="0" w:color="auto"/>
            </w:tcBorders>
            <w:vAlign w:val="center"/>
          </w:tcPr>
          <w:p w14:paraId="5430E4FB"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9F4601" w:rsidRPr="009D693A" w14:paraId="339DC79F" w14:textId="77777777" w:rsidTr="00F51BD7">
        <w:trPr>
          <w:trHeight w:val="546"/>
        </w:trPr>
        <w:tc>
          <w:tcPr>
            <w:tcW w:w="4539" w:type="dxa"/>
            <w:tcBorders>
              <w:top w:val="single" w:sz="4" w:space="0" w:color="auto"/>
              <w:left w:val="single" w:sz="4" w:space="0" w:color="auto"/>
              <w:bottom w:val="single" w:sz="4" w:space="0" w:color="auto"/>
              <w:right w:val="single" w:sz="4" w:space="0" w:color="auto"/>
            </w:tcBorders>
            <w:vAlign w:val="center"/>
          </w:tcPr>
          <w:p w14:paraId="511D46AB"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bookmarkStart w:id="5" w:name="_Hlk159400912"/>
            <w:r>
              <w:rPr>
                <w:rFonts w:ascii="BundesSans Office" w:hAnsi="BundesSans Office"/>
                <w:sz w:val="22"/>
              </w:rPr>
              <w:t>Amount of funding applied for in euro:</w:t>
            </w:r>
          </w:p>
        </w:tc>
        <w:tc>
          <w:tcPr>
            <w:tcW w:w="4867" w:type="dxa"/>
            <w:tcBorders>
              <w:top w:val="single" w:sz="4" w:space="0" w:color="auto"/>
              <w:left w:val="single" w:sz="4" w:space="0" w:color="auto"/>
              <w:bottom w:val="single" w:sz="4" w:space="0" w:color="auto"/>
              <w:right w:val="single" w:sz="4" w:space="0" w:color="auto"/>
            </w:tcBorders>
            <w:vAlign w:val="center"/>
          </w:tcPr>
          <w:p w14:paraId="6B2CE017"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9F4601" w:rsidRPr="009D693A" w14:paraId="0110E36C" w14:textId="77777777" w:rsidTr="00F51BD7">
        <w:trPr>
          <w:trHeight w:val="568"/>
        </w:trPr>
        <w:tc>
          <w:tcPr>
            <w:tcW w:w="4539" w:type="dxa"/>
            <w:tcBorders>
              <w:top w:val="single" w:sz="4" w:space="0" w:color="auto"/>
              <w:left w:val="single" w:sz="4" w:space="0" w:color="auto"/>
              <w:bottom w:val="single" w:sz="4" w:space="0" w:color="auto"/>
              <w:right w:val="single" w:sz="4" w:space="0" w:color="auto"/>
            </w:tcBorders>
            <w:vAlign w:val="center"/>
          </w:tcPr>
          <w:p w14:paraId="35999692"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bookmarkStart w:id="6" w:name="_Hlk161839628"/>
            <w:bookmarkStart w:id="7" w:name="_Hlk159400959"/>
            <w:bookmarkEnd w:id="5"/>
            <w:r>
              <w:rPr>
                <w:rFonts w:ascii="BundesSans Office" w:hAnsi="BundesSans Office"/>
                <w:sz w:val="22"/>
              </w:rPr>
              <w:t>Available third-party funding in euro, with names of third-party donors, if applicable:</w:t>
            </w:r>
          </w:p>
        </w:tc>
        <w:tc>
          <w:tcPr>
            <w:tcW w:w="4867" w:type="dxa"/>
            <w:tcBorders>
              <w:top w:val="single" w:sz="4" w:space="0" w:color="auto"/>
              <w:left w:val="single" w:sz="4" w:space="0" w:color="auto"/>
              <w:bottom w:val="single" w:sz="4" w:space="0" w:color="auto"/>
              <w:right w:val="single" w:sz="4" w:space="0" w:color="auto"/>
            </w:tcBorders>
            <w:vAlign w:val="center"/>
          </w:tcPr>
          <w:p w14:paraId="6032344F"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ab/>
              <w:t xml:space="preserve">no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 xml:space="preserve"> </w:t>
            </w:r>
          </w:p>
          <w:p w14:paraId="010D94C4"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bookmarkEnd w:id="6"/>
      <w:bookmarkEnd w:id="7"/>
      <w:tr w:rsidR="009F4601" w:rsidRPr="009D693A" w14:paraId="4F754E5F" w14:textId="77777777" w:rsidTr="00F51BD7">
        <w:trPr>
          <w:trHeight w:val="562"/>
        </w:trPr>
        <w:tc>
          <w:tcPr>
            <w:tcW w:w="4539" w:type="dxa"/>
            <w:tcBorders>
              <w:top w:val="single" w:sz="4" w:space="0" w:color="auto"/>
              <w:left w:val="single" w:sz="4" w:space="0" w:color="auto"/>
              <w:bottom w:val="single" w:sz="4" w:space="0" w:color="auto"/>
              <w:right w:val="single" w:sz="4" w:space="0" w:color="auto"/>
            </w:tcBorders>
            <w:vAlign w:val="center"/>
          </w:tcPr>
          <w:p w14:paraId="16BB39D3" w14:textId="77777777" w:rsidR="009F4601" w:rsidRPr="009D693A" w:rsidRDefault="009F4601" w:rsidP="000D00AA">
            <w:pPr>
              <w:shd w:val="clear" w:color="auto" w:fill="FFFFFF"/>
              <w:snapToGrid w:val="0"/>
              <w:spacing w:before="34" w:after="34" w:line="260" w:lineRule="atLeast"/>
              <w:rPr>
                <w:rFonts w:ascii="BundesSans Office" w:hAnsi="BundesSans Office" w:cs="Arial"/>
                <w:sz w:val="22"/>
                <w:szCs w:val="22"/>
              </w:rPr>
            </w:pPr>
            <w:r>
              <w:rPr>
                <w:rFonts w:ascii="BundesSans Office" w:hAnsi="BundesSans Office"/>
                <w:sz w:val="22"/>
              </w:rPr>
              <w:t>Own financial resources in euro:</w:t>
            </w:r>
          </w:p>
        </w:tc>
        <w:tc>
          <w:tcPr>
            <w:tcW w:w="4867" w:type="dxa"/>
            <w:tcBorders>
              <w:top w:val="single" w:sz="4" w:space="0" w:color="auto"/>
              <w:left w:val="single" w:sz="4" w:space="0" w:color="auto"/>
              <w:bottom w:val="single" w:sz="4" w:space="0" w:color="auto"/>
              <w:right w:val="single" w:sz="4" w:space="0" w:color="auto"/>
            </w:tcBorders>
            <w:vAlign w:val="center"/>
          </w:tcPr>
          <w:p w14:paraId="27A6167D"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ab/>
              <w:t xml:space="preserve">no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 xml:space="preserve"> </w:t>
            </w:r>
          </w:p>
          <w:p w14:paraId="29B99426"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Text9"/>
                  <w:enabled/>
                  <w:calcOnExit w:val="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9F4601" w:rsidRPr="009D693A" w14:paraId="494AEB0B" w14:textId="77777777" w:rsidTr="00F51BD7">
        <w:trPr>
          <w:trHeight w:val="562"/>
        </w:trPr>
        <w:tc>
          <w:tcPr>
            <w:tcW w:w="4539" w:type="dxa"/>
            <w:tcBorders>
              <w:top w:val="single" w:sz="4" w:space="0" w:color="auto"/>
              <w:left w:val="single" w:sz="4" w:space="0" w:color="auto"/>
              <w:bottom w:val="single" w:sz="4" w:space="0" w:color="auto"/>
              <w:right w:val="single" w:sz="4" w:space="0" w:color="auto"/>
            </w:tcBorders>
            <w:vAlign w:val="center"/>
          </w:tcPr>
          <w:p w14:paraId="0D03E56F" w14:textId="4B378E79"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bookmarkStart w:id="8" w:name="_Hlk161989101"/>
            <w:r>
              <w:rPr>
                <w:rFonts w:ascii="BundesSans Office" w:hAnsi="BundesSans Office"/>
                <w:sz w:val="22"/>
              </w:rPr>
              <w:t xml:space="preserve">Other own contributions (e.g. use of existing infrastructure or voluntary work on the part of members): </w:t>
            </w:r>
            <w:bookmarkEnd w:id="8"/>
          </w:p>
        </w:tc>
        <w:tc>
          <w:tcPr>
            <w:tcW w:w="4867" w:type="dxa"/>
            <w:tcBorders>
              <w:top w:val="single" w:sz="4" w:space="0" w:color="auto"/>
              <w:left w:val="single" w:sz="4" w:space="0" w:color="auto"/>
              <w:bottom w:val="single" w:sz="4" w:space="0" w:color="auto"/>
              <w:right w:val="single" w:sz="4" w:space="0" w:color="auto"/>
            </w:tcBorders>
          </w:tcPr>
          <w:p w14:paraId="54C2BB22"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ab/>
              <w:t xml:space="preserve">no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 xml:space="preserve"> </w:t>
            </w:r>
          </w:p>
          <w:p w14:paraId="4D91F07A" w14:textId="77777777" w:rsidR="009F4601" w:rsidRPr="009D693A" w:rsidRDefault="009F4601" w:rsidP="00CB7BB6">
            <w:pPr>
              <w:shd w:val="clear" w:color="auto" w:fill="FFFFFF"/>
              <w:tabs>
                <w:tab w:val="left" w:pos="94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If yes, please give details: </w:t>
            </w:r>
          </w:p>
          <w:p w14:paraId="72C34C16" w14:textId="77777777" w:rsidR="009F4601" w:rsidRPr="009D693A" w:rsidRDefault="009F4601" w:rsidP="00CB7BB6">
            <w:pPr>
              <w:shd w:val="clear" w:color="auto" w:fill="FFFFFF"/>
              <w:tabs>
                <w:tab w:val="left" w:pos="945"/>
              </w:tabs>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
                  <w:enabled/>
                  <w:calcOnExit w:val="0"/>
                  <w:textInput>
                    <w:maxLength w:val="150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r>
              <w:rPr>
                <w:rFonts w:ascii="BundesSans Office" w:hAnsi="BundesSans Office"/>
                <w:sz w:val="22"/>
              </w:rPr>
              <w:t xml:space="preserve"> </w:t>
            </w:r>
          </w:p>
        </w:tc>
      </w:tr>
      <w:tr w:rsidR="009F4601" w:rsidRPr="009D693A" w14:paraId="5D8901D3" w14:textId="77777777" w:rsidTr="00F51BD7">
        <w:trPr>
          <w:trHeight w:val="556"/>
        </w:trPr>
        <w:tc>
          <w:tcPr>
            <w:tcW w:w="4539" w:type="dxa"/>
            <w:tcBorders>
              <w:top w:val="single" w:sz="4" w:space="0" w:color="auto"/>
              <w:left w:val="single" w:sz="4" w:space="0" w:color="auto"/>
              <w:bottom w:val="single" w:sz="4" w:space="0" w:color="auto"/>
              <w:right w:val="single" w:sz="4" w:space="0" w:color="auto"/>
            </w:tcBorders>
            <w:vAlign w:val="center"/>
          </w:tcPr>
          <w:p w14:paraId="29D69131"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lastRenderedPageBreak/>
              <w:t>Is the total expenditure for the project covered, including follow-up expenditure to maintain the project objectives?</w:t>
            </w:r>
          </w:p>
        </w:tc>
        <w:tc>
          <w:tcPr>
            <w:tcW w:w="4867" w:type="dxa"/>
            <w:tcBorders>
              <w:top w:val="single" w:sz="4" w:space="0" w:color="auto"/>
              <w:left w:val="single" w:sz="4" w:space="0" w:color="auto"/>
              <w:bottom w:val="single" w:sz="4" w:space="0" w:color="auto"/>
              <w:right w:val="single" w:sz="4" w:space="0" w:color="auto"/>
            </w:tcBorders>
            <w:vAlign w:val="center"/>
          </w:tcPr>
          <w:p w14:paraId="278CBF06" w14:textId="77777777" w:rsidR="009F4601" w:rsidRPr="009D693A"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ab/>
              <w:t xml:space="preserve">no </w:t>
            </w:r>
            <w:r w:rsidRPr="009D693A">
              <w:rPr>
                <w:rFonts w:ascii="BundesSans Office" w:hAnsi="BundesSans Office" w:cs="Arial"/>
                <w:sz w:val="22"/>
              </w:rPr>
              <w:fldChar w:fldCharType="begin">
                <w:ffData>
                  <w:name w:val="Kontrollkästchen1"/>
                  <w:enabled/>
                  <w:calcOnExit w:val="0"/>
                  <w:checkBox>
                    <w:sizeAuto/>
                    <w:default w:val="0"/>
                    <w:checked w:val="0"/>
                  </w:checkBox>
                </w:ffData>
              </w:fldChar>
            </w:r>
            <w:r w:rsidRPr="009D693A">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9D693A">
              <w:rPr>
                <w:rFonts w:ascii="BundesSans Office" w:hAnsi="BundesSans Office" w:cs="Arial"/>
                <w:sz w:val="22"/>
              </w:rPr>
              <w:fldChar w:fldCharType="end"/>
            </w:r>
            <w:r>
              <w:rPr>
                <w:rFonts w:ascii="BundesSans Office" w:hAnsi="BundesSans Office"/>
                <w:sz w:val="22"/>
              </w:rPr>
              <w:t xml:space="preserve"> </w:t>
            </w:r>
          </w:p>
        </w:tc>
      </w:tr>
      <w:tr w:rsidR="009F4601" w:rsidRPr="009D693A" w14:paraId="31470906" w14:textId="77777777" w:rsidTr="00F51BD7">
        <w:trPr>
          <w:trHeight w:val="578"/>
        </w:trPr>
        <w:tc>
          <w:tcPr>
            <w:tcW w:w="4539" w:type="dxa"/>
            <w:tcBorders>
              <w:top w:val="single" w:sz="4" w:space="0" w:color="auto"/>
              <w:left w:val="single" w:sz="4" w:space="0" w:color="auto"/>
              <w:bottom w:val="single" w:sz="4" w:space="0" w:color="auto"/>
              <w:right w:val="single" w:sz="4" w:space="0" w:color="auto"/>
            </w:tcBorders>
            <w:vAlign w:val="center"/>
          </w:tcPr>
          <w:p w14:paraId="6C17E1C7"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Is this an application for initial or for follow-up funding?</w:t>
            </w:r>
          </w:p>
        </w:tc>
        <w:tc>
          <w:tcPr>
            <w:tcW w:w="4867" w:type="dxa"/>
            <w:tcBorders>
              <w:top w:val="single" w:sz="4" w:space="0" w:color="auto"/>
              <w:left w:val="single" w:sz="4" w:space="0" w:color="auto"/>
              <w:bottom w:val="single" w:sz="4" w:space="0" w:color="auto"/>
              <w:right w:val="single" w:sz="4" w:space="0" w:color="auto"/>
            </w:tcBorders>
            <w:vAlign w:val="center"/>
          </w:tcPr>
          <w:p w14:paraId="6B3D7F3C" w14:textId="77777777"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
                  <w:enabled/>
                  <w:calcOnExit w:val="0"/>
                  <w:textInput>
                    <w:maxLength w:val="150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5E5315" w:rsidRPr="005E5315" w14:paraId="6A0EBF57" w14:textId="77777777" w:rsidTr="00F51BD7">
        <w:trPr>
          <w:trHeight w:val="713"/>
        </w:trPr>
        <w:tc>
          <w:tcPr>
            <w:tcW w:w="4539" w:type="dxa"/>
            <w:tcBorders>
              <w:top w:val="single" w:sz="4" w:space="0" w:color="auto"/>
              <w:left w:val="single" w:sz="4" w:space="0" w:color="auto"/>
              <w:bottom w:val="single" w:sz="4" w:space="0" w:color="auto"/>
              <w:right w:val="single" w:sz="4" w:space="0" w:color="auto"/>
            </w:tcBorders>
            <w:vAlign w:val="center"/>
          </w:tcPr>
          <w:p w14:paraId="0D31F822" w14:textId="77777777" w:rsidR="009F4601" w:rsidRPr="005E5315" w:rsidRDefault="005C26E2"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 xml:space="preserve">Have you previously received allocations from the Federal Foreign Office (FFO) or other German public authorities or EU funds? </w:t>
            </w:r>
          </w:p>
          <w:p w14:paraId="5108F8BB" w14:textId="77777777" w:rsidR="00F51BD7" w:rsidRPr="005E5315" w:rsidRDefault="00F51BD7" w:rsidP="00F51BD7">
            <w:pPr>
              <w:shd w:val="clear" w:color="auto" w:fill="FFFFFF"/>
              <w:snapToGrid w:val="0"/>
              <w:spacing w:before="34" w:after="34" w:line="260" w:lineRule="atLeast"/>
              <w:rPr>
                <w:rFonts w:ascii="BundesSans Office" w:hAnsi="BundesSans Office"/>
                <w:sz w:val="22"/>
                <w:szCs w:val="22"/>
              </w:rPr>
            </w:pPr>
            <w:r>
              <w:rPr>
                <w:rFonts w:ascii="BundesSans Office" w:hAnsi="BundesSans Office"/>
                <w:sz w:val="22"/>
                <w:u w:val="single"/>
              </w:rPr>
              <w:t>If yes</w:t>
            </w:r>
            <w:r>
              <w:rPr>
                <w:rFonts w:ascii="BundesSans Office" w:hAnsi="BundesSans Office"/>
                <w:sz w:val="22"/>
              </w:rPr>
              <w:t xml:space="preserve">: please indicate the donor and its reference number, the authorised period, the amount of funding and the focus of the project: </w:t>
            </w:r>
          </w:p>
        </w:tc>
        <w:tc>
          <w:tcPr>
            <w:tcW w:w="4867" w:type="dxa"/>
            <w:tcBorders>
              <w:top w:val="single" w:sz="4" w:space="0" w:color="auto"/>
              <w:left w:val="single" w:sz="4" w:space="0" w:color="auto"/>
              <w:bottom w:val="single" w:sz="4" w:space="0" w:color="auto"/>
              <w:right w:val="single" w:sz="4" w:space="0" w:color="auto"/>
            </w:tcBorders>
            <w:vAlign w:val="center"/>
          </w:tcPr>
          <w:p w14:paraId="603B099B" w14:textId="77777777" w:rsidR="00F51BD7" w:rsidRPr="005E5315"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53EC59D2" w14:textId="77777777" w:rsidR="009F4601" w:rsidRPr="005E5315"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5E5315">
              <w:rPr>
                <w:rFonts w:ascii="BundesSans Office" w:hAnsi="BundesSans Office" w:cs="Arial"/>
                <w:sz w:val="22"/>
              </w:rPr>
              <w:fldChar w:fldCharType="begin">
                <w:ffData>
                  <w:name w:val="Kontrollkästchen1"/>
                  <w:enabled/>
                  <w:calcOnExit w:val="0"/>
                  <w:checkBox>
                    <w:sizeAuto/>
                    <w:default w:val="0"/>
                    <w:checked w:val="0"/>
                  </w:checkBox>
                </w:ffData>
              </w:fldChar>
            </w:r>
            <w:r w:rsidRPr="005E5315">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5E5315">
              <w:rPr>
                <w:rFonts w:ascii="BundesSans Office" w:hAnsi="BundesSans Office" w:cs="Arial"/>
                <w:sz w:val="22"/>
              </w:rPr>
              <w:fldChar w:fldCharType="end"/>
            </w:r>
            <w:r>
              <w:rPr>
                <w:rFonts w:ascii="BundesSans Office" w:hAnsi="BundesSans Office"/>
                <w:sz w:val="22"/>
              </w:rPr>
              <w:tab/>
              <w:t xml:space="preserve">no </w:t>
            </w:r>
            <w:r w:rsidRPr="005E5315">
              <w:rPr>
                <w:rFonts w:ascii="BundesSans Office" w:hAnsi="BundesSans Office" w:cs="Arial"/>
                <w:sz w:val="22"/>
              </w:rPr>
              <w:fldChar w:fldCharType="begin">
                <w:ffData>
                  <w:name w:val="Kontrollkästchen1"/>
                  <w:enabled/>
                  <w:calcOnExit w:val="0"/>
                  <w:checkBox>
                    <w:sizeAuto/>
                    <w:default w:val="0"/>
                    <w:checked w:val="0"/>
                  </w:checkBox>
                </w:ffData>
              </w:fldChar>
            </w:r>
            <w:r w:rsidRPr="005E5315">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5E5315">
              <w:rPr>
                <w:rFonts w:ascii="BundesSans Office" w:hAnsi="BundesSans Office" w:cs="Arial"/>
                <w:sz w:val="22"/>
              </w:rPr>
              <w:fldChar w:fldCharType="end"/>
            </w:r>
            <w:r>
              <w:rPr>
                <w:rFonts w:ascii="BundesSans Office" w:hAnsi="BundesSans Office"/>
                <w:sz w:val="22"/>
              </w:rPr>
              <w:t xml:space="preserve"> </w:t>
            </w:r>
          </w:p>
          <w:p w14:paraId="2D3EB750" w14:textId="77777777" w:rsidR="00F51BD7" w:rsidRPr="005E5315"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5A0B52B9" w14:textId="77777777" w:rsidR="00F51BD7" w:rsidRPr="005E5315"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7F717B2A" w14:textId="77777777" w:rsidR="00F51BD7" w:rsidRPr="005E5315"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3F8EF30B" w14:textId="77777777" w:rsidR="009F4601" w:rsidRPr="005E5315" w:rsidRDefault="009F4601" w:rsidP="00CB7BB6">
            <w:pPr>
              <w:shd w:val="clear" w:color="auto" w:fill="FFFFFF"/>
              <w:snapToGrid w:val="0"/>
              <w:spacing w:before="34" w:after="34" w:line="260" w:lineRule="atLeast"/>
              <w:rPr>
                <w:rFonts w:ascii="BundesSans Office" w:hAnsi="BundesSans Office" w:cs="Arial"/>
                <w:sz w:val="22"/>
                <w:szCs w:val="22"/>
              </w:rPr>
            </w:pPr>
            <w:r w:rsidRPr="005E5315">
              <w:rPr>
                <w:rFonts w:ascii="BundesSans Office" w:hAnsi="BundesSans Office" w:cs="Arial"/>
                <w:sz w:val="22"/>
              </w:rPr>
              <w:fldChar w:fldCharType="begin" w:fldLock="1">
                <w:ffData>
                  <w:name w:val="Text9"/>
                  <w:enabled/>
                  <w:calcOnExit w:val="0"/>
                  <w:textInput/>
                </w:ffData>
              </w:fldChar>
            </w:r>
            <w:r w:rsidRPr="005E5315">
              <w:rPr>
                <w:rFonts w:ascii="BundesSans Office" w:hAnsi="BundesSans Office" w:cs="Arial"/>
                <w:sz w:val="22"/>
              </w:rPr>
              <w:instrText xml:space="preserve"> FORMTEXT </w:instrText>
            </w:r>
            <w:r w:rsidRPr="005E5315">
              <w:rPr>
                <w:rFonts w:ascii="BundesSans Office" w:hAnsi="BundesSans Office" w:cs="Arial"/>
                <w:sz w:val="22"/>
              </w:rPr>
            </w:r>
            <w:r w:rsidRPr="005E5315">
              <w:rPr>
                <w:rFonts w:ascii="BundesSans Office" w:hAnsi="BundesSans Office" w:cs="Arial"/>
                <w:sz w:val="22"/>
              </w:rPr>
              <w:fldChar w:fldCharType="separate"/>
            </w:r>
            <w:r>
              <w:rPr>
                <w:rFonts w:ascii="BundesSans Office" w:hAnsi="BundesSans Office"/>
                <w:sz w:val="22"/>
              </w:rPr>
              <w:t>     </w:t>
            </w:r>
            <w:r w:rsidRPr="005E5315">
              <w:rPr>
                <w:rFonts w:ascii="BundesSans Office" w:hAnsi="BundesSans Office" w:cs="Arial"/>
                <w:sz w:val="22"/>
              </w:rPr>
              <w:fldChar w:fldCharType="end"/>
            </w:r>
          </w:p>
        </w:tc>
      </w:tr>
      <w:tr w:rsidR="009F4601" w:rsidRPr="009D693A" w14:paraId="1C7415DE" w14:textId="77777777" w:rsidTr="00F51BD7">
        <w:trPr>
          <w:trHeight w:val="554"/>
        </w:trPr>
        <w:tc>
          <w:tcPr>
            <w:tcW w:w="4539" w:type="dxa"/>
            <w:tcBorders>
              <w:top w:val="single" w:sz="4" w:space="0" w:color="auto"/>
              <w:left w:val="single" w:sz="4" w:space="0" w:color="auto"/>
              <w:bottom w:val="single" w:sz="4" w:space="0" w:color="auto"/>
              <w:right w:val="single" w:sz="4" w:space="0" w:color="auto"/>
            </w:tcBorders>
            <w:vAlign w:val="center"/>
          </w:tcPr>
          <w:p w14:paraId="52CF5E59"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Has the project already started?</w:t>
            </w:r>
          </w:p>
          <w:p w14:paraId="78634BD4" w14:textId="77777777" w:rsidR="009F4601"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b/>
                <w:sz w:val="22"/>
              </w:rPr>
              <w:t>Please note:</w:t>
            </w:r>
            <w:r>
              <w:rPr>
                <w:rFonts w:ascii="BundesSans Office" w:hAnsi="BundesSans Office"/>
                <w:sz w:val="22"/>
              </w:rPr>
              <w:t xml:space="preserve"> Preparatory work that is not directly part of the project and is not included in the total expenditure of the project does not count as the start of the measure. </w:t>
            </w:r>
          </w:p>
          <w:p w14:paraId="1460F982" w14:textId="77777777" w:rsidR="00F51BD7" w:rsidRPr="009D693A" w:rsidRDefault="00F51BD7"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What preparatory work, if any, has already been carried out?</w:t>
            </w:r>
          </w:p>
        </w:tc>
        <w:tc>
          <w:tcPr>
            <w:tcW w:w="4867" w:type="dxa"/>
            <w:tcBorders>
              <w:top w:val="single" w:sz="4" w:space="0" w:color="auto"/>
              <w:left w:val="single" w:sz="4" w:space="0" w:color="auto"/>
              <w:bottom w:val="single" w:sz="4" w:space="0" w:color="auto"/>
              <w:right w:val="single" w:sz="4" w:space="0" w:color="auto"/>
            </w:tcBorders>
            <w:vAlign w:val="center"/>
          </w:tcPr>
          <w:p w14:paraId="67509C82" w14:textId="77777777" w:rsidR="00251EB3" w:rsidRPr="008C1234" w:rsidRDefault="00251EB3" w:rsidP="00CB7BB6">
            <w:pPr>
              <w:shd w:val="clear" w:color="auto" w:fill="FFFFFF"/>
              <w:tabs>
                <w:tab w:val="left" w:pos="94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I hereby confirm that the project has not yet begun: </w:t>
            </w:r>
          </w:p>
          <w:p w14:paraId="1A910E7B" w14:textId="77777777" w:rsidR="009F4601" w:rsidRDefault="009F4601" w:rsidP="00A306D5">
            <w:pPr>
              <w:shd w:val="clear" w:color="auto" w:fill="FFFFFF"/>
              <w:tabs>
                <w:tab w:val="left" w:pos="875"/>
              </w:tabs>
              <w:snapToGrid w:val="0"/>
              <w:spacing w:before="34" w:after="34" w:line="260" w:lineRule="atLeast"/>
              <w:rPr>
                <w:rFonts w:ascii="BundesSans Office" w:hAnsi="BundesSans Office" w:cs="Arial"/>
                <w:sz w:val="22"/>
                <w:szCs w:val="22"/>
              </w:rPr>
            </w:pPr>
            <w:r>
              <w:rPr>
                <w:rFonts w:ascii="BundesSans Office" w:hAnsi="BundesSans Office"/>
                <w:sz w:val="22"/>
              </w:rPr>
              <w:t xml:space="preserve">yes </w:t>
            </w:r>
            <w:r w:rsidRPr="008C1234">
              <w:rPr>
                <w:rFonts w:ascii="BundesSans Office" w:hAnsi="BundesSans Office" w:cs="Arial"/>
                <w:sz w:val="22"/>
              </w:rPr>
              <w:fldChar w:fldCharType="begin">
                <w:ffData>
                  <w:name w:val="Kontrollkästchen1"/>
                  <w:enabled/>
                  <w:calcOnExit w:val="0"/>
                  <w:checkBox>
                    <w:sizeAuto/>
                    <w:default w:val="0"/>
                    <w:checked w:val="0"/>
                  </w:checkBox>
                </w:ffData>
              </w:fldChar>
            </w:r>
            <w:r w:rsidRPr="008C1234">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8C1234">
              <w:rPr>
                <w:rFonts w:ascii="BundesSans Office" w:hAnsi="BundesSans Office" w:cs="Arial"/>
                <w:sz w:val="22"/>
              </w:rPr>
              <w:fldChar w:fldCharType="end"/>
            </w:r>
            <w:r>
              <w:rPr>
                <w:rFonts w:ascii="BundesSans Office" w:hAnsi="BundesSans Office"/>
                <w:sz w:val="22"/>
              </w:rPr>
              <w:tab/>
              <w:t xml:space="preserve">no </w:t>
            </w:r>
            <w:r w:rsidRPr="008C1234">
              <w:rPr>
                <w:rFonts w:ascii="BundesSans Office" w:hAnsi="BundesSans Office" w:cs="Arial"/>
                <w:sz w:val="22"/>
              </w:rPr>
              <w:fldChar w:fldCharType="begin">
                <w:ffData>
                  <w:name w:val="Kontrollkästchen1"/>
                  <w:enabled/>
                  <w:calcOnExit w:val="0"/>
                  <w:checkBox>
                    <w:sizeAuto/>
                    <w:default w:val="0"/>
                    <w:checked w:val="0"/>
                  </w:checkBox>
                </w:ffData>
              </w:fldChar>
            </w:r>
            <w:r w:rsidRPr="008C1234">
              <w:rPr>
                <w:rFonts w:ascii="BundesSans Office" w:hAnsi="BundesSans Office" w:cs="Arial"/>
                <w:sz w:val="22"/>
              </w:rPr>
              <w:instrText xml:space="preserve"> FORMCHECKBOX </w:instrText>
            </w:r>
            <w:r w:rsidR="00000000">
              <w:rPr>
                <w:rFonts w:ascii="BundesSans Office" w:hAnsi="BundesSans Office" w:cs="Arial"/>
                <w:sz w:val="22"/>
              </w:rPr>
            </w:r>
            <w:r w:rsidR="00000000">
              <w:rPr>
                <w:rFonts w:ascii="BundesSans Office" w:hAnsi="BundesSans Office" w:cs="Arial"/>
                <w:sz w:val="22"/>
              </w:rPr>
              <w:fldChar w:fldCharType="separate"/>
            </w:r>
            <w:r w:rsidRPr="008C1234">
              <w:rPr>
                <w:rFonts w:ascii="BundesSans Office" w:hAnsi="BundesSans Office" w:cs="Arial"/>
                <w:sz w:val="22"/>
              </w:rPr>
              <w:fldChar w:fldCharType="end"/>
            </w:r>
            <w:r>
              <w:rPr>
                <w:rFonts w:ascii="BundesSans Office" w:hAnsi="BundesSans Office"/>
                <w:sz w:val="22"/>
              </w:rPr>
              <w:t xml:space="preserve"> </w:t>
            </w:r>
          </w:p>
          <w:p w14:paraId="49E543B3" w14:textId="77777777" w:rsidR="00F51BD7"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7B62FAA6" w14:textId="77777777" w:rsidR="00F51BD7"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1F369D3B" w14:textId="77777777" w:rsidR="00F51BD7" w:rsidRPr="002C1A3D" w:rsidRDefault="00F51BD7" w:rsidP="00A306D5">
            <w:pPr>
              <w:shd w:val="clear" w:color="auto" w:fill="FFFFFF"/>
              <w:tabs>
                <w:tab w:val="left" w:pos="875"/>
              </w:tabs>
              <w:snapToGrid w:val="0"/>
              <w:spacing w:before="34" w:after="34" w:line="260" w:lineRule="atLeast"/>
              <w:rPr>
                <w:rFonts w:ascii="BundesSans Office" w:hAnsi="BundesSans Office" w:cs="Arial"/>
                <w:sz w:val="22"/>
                <w:szCs w:val="22"/>
              </w:rPr>
            </w:pPr>
          </w:p>
          <w:p w14:paraId="0D3A9BB5" w14:textId="77777777" w:rsidR="009F4601" w:rsidRPr="009D693A" w:rsidRDefault="009F4601" w:rsidP="00CB7BB6">
            <w:pPr>
              <w:shd w:val="clear" w:color="auto" w:fill="FFFFFF"/>
              <w:snapToGrid w:val="0"/>
              <w:spacing w:before="34" w:after="34" w:line="260" w:lineRule="atLeast"/>
              <w:rPr>
                <w:rFonts w:ascii="BundesSans Office" w:hAnsi="BundesSans Office" w:cs="Arial"/>
                <w:sz w:val="22"/>
                <w:szCs w:val="22"/>
              </w:rPr>
            </w:pPr>
            <w:r w:rsidRPr="009D693A">
              <w:rPr>
                <w:rFonts w:ascii="BundesSans Office" w:hAnsi="BundesSans Office" w:cs="Arial"/>
                <w:sz w:val="22"/>
              </w:rPr>
              <w:fldChar w:fldCharType="begin" w:fldLock="1">
                <w:ffData>
                  <w:name w:val=""/>
                  <w:enabled/>
                  <w:calcOnExit w:val="0"/>
                  <w:textInput>
                    <w:maxLength w:val="1500"/>
                  </w:textInput>
                </w:ffData>
              </w:fldChar>
            </w:r>
            <w:r w:rsidRPr="009D693A">
              <w:rPr>
                <w:rFonts w:ascii="BundesSans Office" w:hAnsi="BundesSans Office" w:cs="Arial"/>
                <w:sz w:val="22"/>
              </w:rPr>
              <w:instrText xml:space="preserve"> FORMTEXT </w:instrText>
            </w:r>
            <w:r w:rsidRPr="009D693A">
              <w:rPr>
                <w:rFonts w:ascii="BundesSans Office" w:hAnsi="BundesSans Office" w:cs="Arial"/>
                <w:sz w:val="22"/>
              </w:rPr>
            </w:r>
            <w:r w:rsidRPr="009D693A">
              <w:rPr>
                <w:rFonts w:ascii="BundesSans Office" w:hAnsi="BundesSans Office" w:cs="Arial"/>
                <w:sz w:val="22"/>
              </w:rPr>
              <w:fldChar w:fldCharType="separate"/>
            </w:r>
            <w:r>
              <w:rPr>
                <w:rFonts w:ascii="BundesSans Office" w:hAnsi="BundesSans Office"/>
                <w:sz w:val="22"/>
              </w:rPr>
              <w:t>     </w:t>
            </w:r>
            <w:r w:rsidRPr="009D693A">
              <w:rPr>
                <w:rFonts w:ascii="BundesSans Office" w:hAnsi="BundesSans Office" w:cs="Arial"/>
                <w:sz w:val="22"/>
              </w:rPr>
              <w:fldChar w:fldCharType="end"/>
            </w:r>
          </w:p>
        </w:tc>
      </w:tr>
      <w:tr w:rsidR="009F4601" w:rsidRPr="009D693A" w14:paraId="2E31974C" w14:textId="77777777" w:rsidTr="00F51BD7">
        <w:trPr>
          <w:trHeight w:val="554"/>
        </w:trPr>
        <w:tc>
          <w:tcPr>
            <w:tcW w:w="4539" w:type="dxa"/>
            <w:tcBorders>
              <w:top w:val="single" w:sz="4" w:space="0" w:color="auto"/>
              <w:left w:val="single" w:sz="4" w:space="0" w:color="auto"/>
              <w:bottom w:val="single" w:sz="4" w:space="0" w:color="auto"/>
              <w:right w:val="single" w:sz="4" w:space="0" w:color="auto"/>
            </w:tcBorders>
            <w:vAlign w:val="center"/>
          </w:tcPr>
          <w:p w14:paraId="47473643" w14:textId="77777777" w:rsidR="009F4601" w:rsidRPr="009D693A" w:rsidRDefault="009F4601" w:rsidP="00CB7BB6">
            <w:pPr>
              <w:pStyle w:val="Textkrper-Einzug31"/>
              <w:shd w:val="clear" w:color="auto" w:fill="FFFFFF"/>
              <w:snapToGrid w:val="0"/>
              <w:spacing w:before="34" w:after="34" w:line="260" w:lineRule="atLeast"/>
              <w:ind w:firstLine="0"/>
              <w:rPr>
                <w:rFonts w:ascii="BundesSans Office" w:hAnsi="BundesSans Office"/>
                <w:sz w:val="22"/>
                <w:szCs w:val="22"/>
              </w:rPr>
            </w:pPr>
            <w:r>
              <w:rPr>
                <w:rFonts w:ascii="BundesSans Office" w:hAnsi="BundesSans Office"/>
                <w:sz w:val="22"/>
              </w:rPr>
              <w:t xml:space="preserve">Applicant’s interest in project implementation? </w:t>
            </w:r>
          </w:p>
        </w:tc>
        <w:tc>
          <w:tcPr>
            <w:tcW w:w="4867" w:type="dxa"/>
            <w:tcBorders>
              <w:top w:val="single" w:sz="4" w:space="0" w:color="auto"/>
              <w:left w:val="single" w:sz="4" w:space="0" w:color="auto"/>
              <w:bottom w:val="single" w:sz="4" w:space="0" w:color="auto"/>
              <w:right w:val="single" w:sz="4" w:space="0" w:color="auto"/>
            </w:tcBorders>
            <w:vAlign w:val="center"/>
          </w:tcPr>
          <w:p w14:paraId="11F990B8" w14:textId="77777777" w:rsidR="009F4601" w:rsidRPr="009D693A" w:rsidRDefault="00BC4980" w:rsidP="00CB7BB6">
            <w:pPr>
              <w:tabs>
                <w:tab w:val="left" w:pos="426"/>
                <w:tab w:val="left" w:pos="846"/>
                <w:tab w:val="left" w:pos="7513"/>
                <w:tab w:val="left" w:pos="8222"/>
              </w:tabs>
              <w:spacing w:before="34" w:after="34" w:line="260" w:lineRule="atLeast"/>
              <w:ind w:left="426" w:hanging="426"/>
              <w:rPr>
                <w:rFonts w:ascii="BundesSans Office" w:hAnsi="BundesSans Office" w:cs="Arial"/>
                <w:sz w:val="22"/>
                <w:szCs w:val="22"/>
              </w:rPr>
            </w:pPr>
            <w:r>
              <w:rPr>
                <w:rFonts w:ascii="BundesSans Office" w:hAnsi="BundesSans Office" w:cs="Arial"/>
                <w:sz w:val="22"/>
              </w:rPr>
              <w:fldChar w:fldCharType="begin" w:fldLock="1">
                <w:ffData>
                  <w:name w:val=""/>
                  <w:enabled/>
                  <w:calcOnExit w:val="0"/>
                  <w:textInput>
                    <w:maxLength w:val="1500"/>
                  </w:textInput>
                </w:ffData>
              </w:fldChar>
            </w:r>
            <w:r>
              <w:rPr>
                <w:rFonts w:ascii="BundesSans Office" w:hAnsi="BundesSans Office" w:cs="Arial"/>
                <w:sz w:val="22"/>
              </w:rPr>
              <w:instrText xml:space="preserve"> FORMTEXT </w:instrText>
            </w:r>
            <w:r>
              <w:rPr>
                <w:rFonts w:ascii="BundesSans Office" w:hAnsi="BundesSans Office" w:cs="Arial"/>
                <w:sz w:val="22"/>
              </w:rPr>
            </w:r>
            <w:r>
              <w:rPr>
                <w:rFonts w:ascii="BundesSans Office" w:hAnsi="BundesSans Office" w:cs="Arial"/>
                <w:sz w:val="22"/>
              </w:rPr>
              <w:fldChar w:fldCharType="separate"/>
            </w:r>
            <w:r>
              <w:rPr>
                <w:rFonts w:ascii="BundesSans Office" w:hAnsi="BundesSans Office"/>
                <w:sz w:val="22"/>
              </w:rPr>
              <w:t>     </w:t>
            </w:r>
            <w:r>
              <w:rPr>
                <w:rFonts w:ascii="BundesSans Office" w:hAnsi="BundesSans Office" w:cs="Arial"/>
                <w:sz w:val="22"/>
              </w:rPr>
              <w:fldChar w:fldCharType="end"/>
            </w:r>
          </w:p>
        </w:tc>
      </w:tr>
    </w:tbl>
    <w:p w14:paraId="66352E0F" w14:textId="227B1D24" w:rsidR="00763398" w:rsidRDefault="00763398" w:rsidP="00CB7BB6">
      <w:pPr>
        <w:spacing w:line="260" w:lineRule="atLeast"/>
        <w:jc w:val="both"/>
        <w:rPr>
          <w:rFonts w:ascii="BundesSans Office" w:hAnsi="BundesSans Office" w:cs="Arial"/>
          <w:sz w:val="22"/>
          <w:szCs w:val="22"/>
          <w:lang w:val="ky-KG"/>
        </w:rPr>
      </w:pPr>
    </w:p>
    <w:p w14:paraId="61D9F710" w14:textId="77777777" w:rsidR="000350DC" w:rsidRDefault="000350DC" w:rsidP="00CB7BB6">
      <w:pPr>
        <w:spacing w:line="260" w:lineRule="atLeast"/>
        <w:jc w:val="both"/>
        <w:rPr>
          <w:rFonts w:ascii="BundesSans Office" w:hAnsi="BundesSans Office" w:cs="Arial"/>
          <w:sz w:val="22"/>
          <w:szCs w:val="22"/>
          <w:lang w:val="ky-KG"/>
        </w:rPr>
      </w:pPr>
    </w:p>
    <w:p w14:paraId="4055F2FD" w14:textId="77777777" w:rsidR="000350DC" w:rsidRPr="000350DC" w:rsidRDefault="000350DC" w:rsidP="00CB7BB6">
      <w:pPr>
        <w:spacing w:line="260" w:lineRule="atLeast"/>
        <w:jc w:val="both"/>
        <w:rPr>
          <w:rFonts w:ascii="BundesSans Office" w:hAnsi="BundesSans Office" w:cs="Arial"/>
          <w:sz w:val="22"/>
          <w:szCs w:val="22"/>
          <w:lang w:val="ky-KG"/>
        </w:rPr>
      </w:pPr>
    </w:p>
    <w:tbl>
      <w:tblPr>
        <w:tblW w:w="9866" w:type="dxa"/>
        <w:tblInd w:w="-15" w:type="dxa"/>
        <w:tblLayout w:type="fixed"/>
        <w:tblCellMar>
          <w:left w:w="70" w:type="dxa"/>
          <w:right w:w="70" w:type="dxa"/>
        </w:tblCellMar>
        <w:tblLook w:val="0000" w:firstRow="0" w:lastRow="0" w:firstColumn="0" w:lastColumn="0" w:noHBand="0" w:noVBand="0"/>
      </w:tblPr>
      <w:tblGrid>
        <w:gridCol w:w="4905"/>
        <w:gridCol w:w="4961"/>
      </w:tblGrid>
      <w:tr w:rsidR="001869E7" w:rsidRPr="009D693A" w14:paraId="6B156405" w14:textId="77777777" w:rsidTr="00AD112F">
        <w:trPr>
          <w:trHeight w:val="778"/>
        </w:trPr>
        <w:tc>
          <w:tcPr>
            <w:tcW w:w="4905" w:type="dxa"/>
            <w:tcBorders>
              <w:left w:val="single" w:sz="4" w:space="0" w:color="000000"/>
            </w:tcBorders>
          </w:tcPr>
          <w:p w14:paraId="3C916073" w14:textId="77777777" w:rsidR="001869E7" w:rsidRPr="009D693A" w:rsidRDefault="001869E7" w:rsidP="00AD112F">
            <w:pPr>
              <w:snapToGrid w:val="0"/>
              <w:spacing w:line="360" w:lineRule="auto"/>
              <w:rPr>
                <w:rFonts w:ascii="BundesSans Office" w:hAnsi="BundesSans Office" w:cs="Arial"/>
                <w:sz w:val="22"/>
                <w:szCs w:val="22"/>
              </w:rPr>
            </w:pPr>
            <w:r>
              <w:rPr>
                <w:rFonts w:ascii="BundesSans Office" w:hAnsi="BundesSans Office" w:cs="Arial"/>
                <w:sz w:val="22"/>
                <w:szCs w:val="22"/>
              </w:rPr>
              <w:t>Place</w:t>
            </w:r>
            <w:r w:rsidRPr="009D693A">
              <w:rPr>
                <w:rFonts w:ascii="BundesSans Office" w:hAnsi="BundesSans Office" w:cs="Arial"/>
                <w:sz w:val="22"/>
                <w:szCs w:val="22"/>
              </w:rPr>
              <w:t xml:space="preserve">, </w:t>
            </w:r>
            <w:r>
              <w:rPr>
                <w:rFonts w:ascii="BundesSans Office" w:hAnsi="BundesSans Office" w:cs="Arial"/>
                <w:sz w:val="22"/>
                <w:szCs w:val="22"/>
              </w:rPr>
              <w:t>date</w:t>
            </w:r>
          </w:p>
        </w:tc>
        <w:tc>
          <w:tcPr>
            <w:tcW w:w="4961" w:type="dxa"/>
            <w:tcBorders>
              <w:right w:val="single" w:sz="4" w:space="0" w:color="000000"/>
            </w:tcBorders>
          </w:tcPr>
          <w:p w14:paraId="302DE0CA" w14:textId="77777777" w:rsidR="001869E7" w:rsidRPr="009D693A" w:rsidRDefault="001869E7" w:rsidP="00AD112F">
            <w:pPr>
              <w:snapToGrid w:val="0"/>
              <w:spacing w:line="360" w:lineRule="auto"/>
              <w:rPr>
                <w:rFonts w:ascii="BundesSans Office" w:hAnsi="BundesSans Office" w:cs="Arial"/>
                <w:sz w:val="22"/>
                <w:szCs w:val="22"/>
              </w:rPr>
            </w:pPr>
          </w:p>
        </w:tc>
      </w:tr>
      <w:tr w:rsidR="001869E7" w:rsidRPr="009D693A" w14:paraId="13C565FC" w14:textId="77777777" w:rsidTr="00AD112F">
        <w:trPr>
          <w:trHeight w:val="851"/>
        </w:trPr>
        <w:tc>
          <w:tcPr>
            <w:tcW w:w="4905" w:type="dxa"/>
            <w:tcBorders>
              <w:left w:val="single" w:sz="4" w:space="0" w:color="000000"/>
            </w:tcBorders>
          </w:tcPr>
          <w:p w14:paraId="7A8F0323" w14:textId="77777777" w:rsidR="001869E7" w:rsidRDefault="001869E7" w:rsidP="001869E7">
            <w:pPr>
              <w:pStyle w:val="berschrift2"/>
              <w:snapToGrid w:val="0"/>
              <w:spacing w:before="0"/>
              <w:rPr>
                <w:rFonts w:ascii="BundesSans Office" w:hAnsi="BundesSans Office"/>
                <w:sz w:val="24"/>
                <w:szCs w:val="24"/>
              </w:rPr>
            </w:pPr>
            <w:r>
              <w:rPr>
                <w:rFonts w:ascii="BundesSans Office" w:hAnsi="BundesSans Office"/>
                <w:sz w:val="24"/>
                <w:szCs w:val="24"/>
              </w:rPr>
              <w:t>Signature</w:t>
            </w:r>
            <w:r w:rsidRPr="009D693A">
              <w:rPr>
                <w:rFonts w:ascii="BundesSans Office" w:hAnsi="BundesSans Office"/>
                <w:sz w:val="24"/>
                <w:szCs w:val="24"/>
              </w:rPr>
              <w:t xml:space="preserve"> 1</w:t>
            </w:r>
          </w:p>
          <w:p w14:paraId="2EAB0E53" w14:textId="34609DD0" w:rsidR="001869E7" w:rsidRPr="00F85252" w:rsidRDefault="001869E7" w:rsidP="001869E7">
            <w:pPr>
              <w:rPr>
                <w:sz w:val="22"/>
                <w:szCs w:val="22"/>
              </w:rPr>
            </w:pPr>
            <w:r w:rsidRPr="00F85252">
              <w:rPr>
                <w:sz w:val="22"/>
                <w:szCs w:val="22"/>
              </w:rPr>
              <w:t>(Applicant organisation/person)</w:t>
            </w:r>
          </w:p>
        </w:tc>
        <w:tc>
          <w:tcPr>
            <w:tcW w:w="4961" w:type="dxa"/>
            <w:tcBorders>
              <w:right w:val="single" w:sz="4" w:space="0" w:color="000000"/>
            </w:tcBorders>
          </w:tcPr>
          <w:p w14:paraId="3D2A2D5B" w14:textId="77777777" w:rsidR="001869E7" w:rsidRDefault="001869E7" w:rsidP="001869E7">
            <w:pPr>
              <w:pStyle w:val="berschrift2"/>
              <w:snapToGrid w:val="0"/>
              <w:spacing w:before="0"/>
              <w:rPr>
                <w:rFonts w:ascii="BundesSans Office" w:hAnsi="BundesSans Office"/>
                <w:sz w:val="24"/>
                <w:szCs w:val="24"/>
              </w:rPr>
            </w:pPr>
            <w:r>
              <w:rPr>
                <w:rFonts w:ascii="BundesSans Office" w:hAnsi="BundesSans Office"/>
                <w:sz w:val="24"/>
                <w:szCs w:val="24"/>
              </w:rPr>
              <w:t>Signature</w:t>
            </w:r>
            <w:r w:rsidRPr="009D693A">
              <w:rPr>
                <w:rFonts w:ascii="BundesSans Office" w:hAnsi="BundesSans Office"/>
                <w:sz w:val="24"/>
                <w:szCs w:val="24"/>
              </w:rPr>
              <w:t xml:space="preserve"> 2</w:t>
            </w:r>
          </w:p>
          <w:p w14:paraId="73515F64" w14:textId="41124C78" w:rsidR="001869E7" w:rsidRPr="00F85252" w:rsidRDefault="001869E7" w:rsidP="001869E7">
            <w:pPr>
              <w:rPr>
                <w:sz w:val="22"/>
                <w:szCs w:val="22"/>
              </w:rPr>
            </w:pPr>
            <w:r w:rsidRPr="00F85252">
              <w:rPr>
                <w:sz w:val="22"/>
                <w:szCs w:val="22"/>
              </w:rPr>
              <w:t>(if it is not the same person: Project contact person)</w:t>
            </w:r>
          </w:p>
        </w:tc>
      </w:tr>
      <w:tr w:rsidR="001869E7" w:rsidRPr="009D693A" w14:paraId="79A8F7E4" w14:textId="77777777" w:rsidTr="00AD112F">
        <w:trPr>
          <w:trHeight w:val="882"/>
          <w:hidden/>
        </w:trPr>
        <w:tc>
          <w:tcPr>
            <w:tcW w:w="4905" w:type="dxa"/>
            <w:tcBorders>
              <w:left w:val="single" w:sz="4" w:space="0" w:color="000000"/>
              <w:bottom w:val="single" w:sz="4" w:space="0" w:color="000000"/>
            </w:tcBorders>
          </w:tcPr>
          <w:p w14:paraId="16E62255" w14:textId="77777777" w:rsidR="001869E7" w:rsidRPr="009D693A" w:rsidRDefault="001869E7" w:rsidP="00AD112F">
            <w:pPr>
              <w:pStyle w:val="berschrift2"/>
              <w:snapToGrid w:val="0"/>
              <w:spacing w:line="360" w:lineRule="auto"/>
              <w:rPr>
                <w:rFonts w:ascii="BundesSans Office" w:hAnsi="BundesSans Office"/>
                <w:sz w:val="24"/>
                <w:szCs w:val="24"/>
              </w:rPr>
            </w:pPr>
            <w:r>
              <w:rPr>
                <w:rFonts w:ascii="BundesSans Office" w:hAnsi="BundesSans Office"/>
                <w:vanish/>
                <w:kern w:val="24"/>
                <w:sz w:val="24"/>
                <w:szCs w:val="24"/>
              </w:rPr>
              <w:t xml:space="preserve">Official role of signatory </w:t>
            </w:r>
            <w:r w:rsidRPr="009D693A">
              <w:rPr>
                <w:rFonts w:ascii="BundesSans Office" w:hAnsi="BundesSans Office"/>
                <w:sz w:val="24"/>
                <w:szCs w:val="24"/>
              </w:rPr>
              <w:fldChar w:fldCharType="begin">
                <w:ffData>
                  <w:name w:val="Text9"/>
                  <w:enabled/>
                  <w:calcOnExit w:val="0"/>
                  <w:textInput/>
                </w:ffData>
              </w:fldChar>
            </w:r>
            <w:r w:rsidRPr="009D693A">
              <w:rPr>
                <w:rFonts w:ascii="BundesSans Office" w:hAnsi="BundesSans Office"/>
                <w:sz w:val="24"/>
                <w:szCs w:val="24"/>
              </w:rPr>
              <w:instrText xml:space="preserve"> FORMTEXT </w:instrText>
            </w:r>
            <w:r w:rsidRPr="009D693A">
              <w:rPr>
                <w:rFonts w:ascii="BundesSans Office" w:hAnsi="BundesSans Office"/>
                <w:sz w:val="24"/>
                <w:szCs w:val="24"/>
              </w:rPr>
            </w:r>
            <w:r w:rsidRPr="009D693A">
              <w:rPr>
                <w:rFonts w:ascii="BundesSans Office" w:hAnsi="BundesSans Office"/>
                <w:sz w:val="24"/>
                <w:szCs w:val="24"/>
              </w:rPr>
              <w:fldChar w:fldCharType="separate"/>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sz w:val="24"/>
                <w:szCs w:val="24"/>
              </w:rPr>
              <w:fldChar w:fldCharType="end"/>
            </w:r>
          </w:p>
        </w:tc>
        <w:tc>
          <w:tcPr>
            <w:tcW w:w="4961" w:type="dxa"/>
            <w:tcBorders>
              <w:bottom w:val="single" w:sz="4" w:space="0" w:color="000000"/>
              <w:right w:val="single" w:sz="4" w:space="0" w:color="000000"/>
            </w:tcBorders>
          </w:tcPr>
          <w:p w14:paraId="15BFC9AF" w14:textId="77777777" w:rsidR="001869E7" w:rsidRPr="009D693A" w:rsidRDefault="001869E7" w:rsidP="00AD112F">
            <w:pPr>
              <w:pStyle w:val="berschrift2"/>
              <w:snapToGrid w:val="0"/>
              <w:spacing w:line="360" w:lineRule="auto"/>
              <w:rPr>
                <w:rFonts w:ascii="BundesSans Office" w:hAnsi="BundesSans Office"/>
                <w:sz w:val="24"/>
                <w:szCs w:val="24"/>
              </w:rPr>
            </w:pPr>
            <w:r>
              <w:rPr>
                <w:rFonts w:ascii="BundesSans Office" w:hAnsi="BundesSans Office"/>
                <w:vanish/>
                <w:kern w:val="24"/>
                <w:sz w:val="24"/>
                <w:szCs w:val="24"/>
              </w:rPr>
              <w:t xml:space="preserve">Official role of signatory </w:t>
            </w:r>
            <w:r w:rsidRPr="009D693A">
              <w:rPr>
                <w:rFonts w:ascii="BundesSans Office" w:hAnsi="BundesSans Office"/>
                <w:sz w:val="24"/>
                <w:szCs w:val="24"/>
              </w:rPr>
              <w:fldChar w:fldCharType="begin">
                <w:ffData>
                  <w:name w:val="Text9"/>
                  <w:enabled/>
                  <w:calcOnExit w:val="0"/>
                  <w:textInput/>
                </w:ffData>
              </w:fldChar>
            </w:r>
            <w:r w:rsidRPr="009D693A">
              <w:rPr>
                <w:rFonts w:ascii="BundesSans Office" w:hAnsi="BundesSans Office"/>
                <w:sz w:val="24"/>
                <w:szCs w:val="24"/>
              </w:rPr>
              <w:instrText xml:space="preserve"> FORMTEXT </w:instrText>
            </w:r>
            <w:r w:rsidRPr="009D693A">
              <w:rPr>
                <w:rFonts w:ascii="BundesSans Office" w:hAnsi="BundesSans Office"/>
                <w:sz w:val="24"/>
                <w:szCs w:val="24"/>
              </w:rPr>
            </w:r>
            <w:r w:rsidRPr="009D693A">
              <w:rPr>
                <w:rFonts w:ascii="BundesSans Office" w:hAnsi="BundesSans Office"/>
                <w:sz w:val="24"/>
                <w:szCs w:val="24"/>
              </w:rPr>
              <w:fldChar w:fldCharType="separate"/>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noProof/>
                <w:sz w:val="24"/>
                <w:szCs w:val="24"/>
              </w:rPr>
              <w:t> </w:t>
            </w:r>
            <w:r w:rsidRPr="009D693A">
              <w:rPr>
                <w:rFonts w:ascii="BundesSans Office" w:hAnsi="BundesSans Office"/>
                <w:sz w:val="24"/>
                <w:szCs w:val="24"/>
              </w:rPr>
              <w:fldChar w:fldCharType="end"/>
            </w:r>
          </w:p>
        </w:tc>
      </w:tr>
    </w:tbl>
    <w:p w14:paraId="3C70BC8F" w14:textId="77777777" w:rsidR="00763398" w:rsidRDefault="00763398" w:rsidP="00CB7BB6">
      <w:pPr>
        <w:spacing w:line="260" w:lineRule="atLeast"/>
        <w:jc w:val="both"/>
        <w:rPr>
          <w:rFonts w:ascii="BundesSans Office" w:hAnsi="BundesSans Office" w:cs="Arial"/>
        </w:rPr>
      </w:pPr>
    </w:p>
    <w:p w14:paraId="4BFE9C7B" w14:textId="77777777" w:rsidR="001B4489" w:rsidRPr="009D693A" w:rsidRDefault="001B4489" w:rsidP="00CB7BB6">
      <w:pPr>
        <w:spacing w:line="260" w:lineRule="atLeast"/>
        <w:jc w:val="both"/>
        <w:rPr>
          <w:rFonts w:ascii="BundesSans Office" w:hAnsi="BundesSans Office" w:cs="Arial"/>
        </w:rPr>
      </w:pPr>
    </w:p>
    <w:sectPr w:rsidR="001B4489" w:rsidRPr="009D693A" w:rsidSect="00B45590">
      <w:headerReference w:type="default" r:id="rId12"/>
      <w:pgSz w:w="11905" w:h="16837" w:code="9"/>
      <w:pgMar w:top="709" w:right="1247" w:bottom="851" w:left="1247"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BDB2E" w14:textId="77777777" w:rsidR="00B65C61" w:rsidRDefault="00B65C61">
      <w:r>
        <w:separator/>
      </w:r>
    </w:p>
  </w:endnote>
  <w:endnote w:type="continuationSeparator" w:id="0">
    <w:p w14:paraId="4301FE84" w14:textId="77777777" w:rsidR="00B65C61" w:rsidRDefault="00B65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Bitstream Vera Sans">
    <w:altName w:val="Calibri"/>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heSans-ifa">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undesSans Office">
    <w:panose1 w:val="020B0502030501010203"/>
    <w:charset w:val="00"/>
    <w:family w:val="swiss"/>
    <w:pitch w:val="variable"/>
    <w:sig w:usb0="E00002FF" w:usb1="5000206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98F3A" w14:textId="77777777" w:rsidR="00B65C61" w:rsidRDefault="00B65C61">
      <w:r>
        <w:separator/>
      </w:r>
    </w:p>
  </w:footnote>
  <w:footnote w:type="continuationSeparator" w:id="0">
    <w:p w14:paraId="5DDFE406" w14:textId="77777777" w:rsidR="00B65C61" w:rsidRDefault="00B65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3230" w14:textId="77777777" w:rsidR="00356572" w:rsidRPr="00CB7BB6" w:rsidRDefault="000B65FD">
    <w:pPr>
      <w:pStyle w:val="Kopfzeile"/>
      <w:jc w:val="center"/>
      <w:rPr>
        <w:rFonts w:ascii="BundesSans Office" w:hAnsi="BundesSans Office"/>
        <w:b/>
        <w:color w:val="808080" w:themeColor="background1" w:themeShade="80"/>
        <w:sz w:val="20"/>
        <w:szCs w:val="20"/>
      </w:rPr>
    </w:pPr>
    <w:r>
      <w:t xml:space="preserve">Page </w:t>
    </w:r>
    <w:r w:rsidRPr="00CB7BB6">
      <w:rPr>
        <w:rFonts w:ascii="BundesSans Office" w:hAnsi="BundesSans Office"/>
        <w:b/>
        <w:color w:val="808080" w:themeColor="background1" w:themeShade="80"/>
        <w:sz w:val="20"/>
      </w:rPr>
      <w:fldChar w:fldCharType="begin"/>
    </w:r>
    <w:r w:rsidRPr="00CB7BB6">
      <w:rPr>
        <w:rFonts w:ascii="BundesSans Office" w:hAnsi="BundesSans Office"/>
        <w:b/>
        <w:color w:val="808080" w:themeColor="background1" w:themeShade="80"/>
        <w:sz w:val="20"/>
      </w:rPr>
      <w:instrText>PAGE  \* Arabic  \* MERGEFORMAT</w:instrText>
    </w:r>
    <w:r w:rsidRPr="00CB7BB6">
      <w:rPr>
        <w:rFonts w:ascii="BundesSans Office" w:hAnsi="BundesSans Office"/>
        <w:b/>
        <w:color w:val="808080" w:themeColor="background1" w:themeShade="80"/>
        <w:sz w:val="20"/>
      </w:rPr>
      <w:fldChar w:fldCharType="separate"/>
    </w:r>
    <w:r w:rsidR="00892D4A" w:rsidRPr="00CB7BB6">
      <w:rPr>
        <w:rFonts w:ascii="BundesSans Office" w:hAnsi="BundesSans Office"/>
        <w:b/>
        <w:color w:val="808080" w:themeColor="background1" w:themeShade="80"/>
        <w:sz w:val="20"/>
      </w:rPr>
      <w:t>1</w:t>
    </w:r>
    <w:r w:rsidRPr="00CB7BB6">
      <w:rPr>
        <w:rFonts w:ascii="BundesSans Office" w:hAnsi="BundesSans Office"/>
        <w:b/>
        <w:color w:val="808080" w:themeColor="background1" w:themeShade="80"/>
        <w:sz w:val="20"/>
      </w:rPr>
      <w:fldChar w:fldCharType="end"/>
    </w:r>
    <w:r>
      <w:t xml:space="preserve"> of </w:t>
    </w:r>
    <w:r w:rsidRPr="00CB7BB6">
      <w:rPr>
        <w:rFonts w:ascii="BundesSans Office" w:hAnsi="BundesSans Office"/>
        <w:b/>
        <w:color w:val="808080" w:themeColor="background1" w:themeShade="80"/>
        <w:sz w:val="20"/>
      </w:rPr>
      <w:fldChar w:fldCharType="begin"/>
    </w:r>
    <w:r w:rsidRPr="00CB7BB6">
      <w:rPr>
        <w:rFonts w:ascii="BundesSans Office" w:hAnsi="BundesSans Office"/>
        <w:b/>
        <w:color w:val="808080" w:themeColor="background1" w:themeShade="80"/>
        <w:sz w:val="20"/>
      </w:rPr>
      <w:instrText>NUMPAGES  \* Arabic  \* MERGEFORMAT</w:instrText>
    </w:r>
    <w:r w:rsidRPr="00CB7BB6">
      <w:rPr>
        <w:rFonts w:ascii="BundesSans Office" w:hAnsi="BundesSans Office"/>
        <w:b/>
        <w:color w:val="808080" w:themeColor="background1" w:themeShade="80"/>
        <w:sz w:val="20"/>
      </w:rPr>
      <w:fldChar w:fldCharType="separate"/>
    </w:r>
    <w:r w:rsidR="00892D4A" w:rsidRPr="00CB7BB6">
      <w:rPr>
        <w:rFonts w:ascii="BundesSans Office" w:hAnsi="BundesSans Office"/>
        <w:b/>
        <w:color w:val="808080" w:themeColor="background1" w:themeShade="80"/>
        <w:sz w:val="20"/>
      </w:rPr>
      <w:t>12</w:t>
    </w:r>
    <w:r w:rsidRPr="00CB7BB6">
      <w:rPr>
        <w:rFonts w:ascii="BundesSans Office" w:hAnsi="BundesSans Office"/>
        <w:b/>
        <w:color w:val="808080" w:themeColor="background1" w:themeShade="80"/>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66"/>
        </w:tabs>
      </w:pPr>
    </w:lvl>
    <w:lvl w:ilvl="1">
      <w:start w:val="1"/>
      <w:numFmt w:val="none"/>
      <w:suff w:val="nothing"/>
      <w:lvlText w:val=""/>
      <w:lvlJc w:val="left"/>
      <w:pPr>
        <w:tabs>
          <w:tab w:val="num" w:pos="66"/>
        </w:tabs>
      </w:pPr>
    </w:lvl>
    <w:lvl w:ilvl="2">
      <w:start w:val="1"/>
      <w:numFmt w:val="none"/>
      <w:suff w:val="nothing"/>
      <w:lvlText w:val=""/>
      <w:lvlJc w:val="left"/>
      <w:pPr>
        <w:tabs>
          <w:tab w:val="num" w:pos="66"/>
        </w:tabs>
      </w:pPr>
    </w:lvl>
    <w:lvl w:ilvl="3">
      <w:start w:val="1"/>
      <w:numFmt w:val="none"/>
      <w:pStyle w:val="berschrift4"/>
      <w:suff w:val="nothing"/>
      <w:lvlText w:val=""/>
      <w:lvlJc w:val="left"/>
      <w:pPr>
        <w:tabs>
          <w:tab w:val="num" w:pos="66"/>
        </w:tabs>
      </w:pPr>
    </w:lvl>
    <w:lvl w:ilvl="4">
      <w:start w:val="1"/>
      <w:numFmt w:val="none"/>
      <w:suff w:val="nothing"/>
      <w:lvlText w:val=""/>
      <w:lvlJc w:val="left"/>
      <w:pPr>
        <w:tabs>
          <w:tab w:val="num" w:pos="66"/>
        </w:tabs>
      </w:pPr>
    </w:lvl>
    <w:lvl w:ilvl="5">
      <w:start w:val="1"/>
      <w:numFmt w:val="none"/>
      <w:pStyle w:val="berschrift6"/>
      <w:suff w:val="nothing"/>
      <w:lvlText w:val=""/>
      <w:lvlJc w:val="left"/>
      <w:pPr>
        <w:tabs>
          <w:tab w:val="num" w:pos="66"/>
        </w:tabs>
      </w:pPr>
    </w:lvl>
    <w:lvl w:ilvl="6">
      <w:start w:val="1"/>
      <w:numFmt w:val="none"/>
      <w:suff w:val="nothing"/>
      <w:lvlText w:val=""/>
      <w:lvlJc w:val="left"/>
      <w:pPr>
        <w:tabs>
          <w:tab w:val="num" w:pos="66"/>
        </w:tabs>
      </w:pPr>
    </w:lvl>
    <w:lvl w:ilvl="7">
      <w:start w:val="1"/>
      <w:numFmt w:val="none"/>
      <w:suff w:val="nothing"/>
      <w:lvlText w:val=""/>
      <w:lvlJc w:val="left"/>
      <w:pPr>
        <w:tabs>
          <w:tab w:val="num" w:pos="66"/>
        </w:tabs>
      </w:pPr>
    </w:lvl>
    <w:lvl w:ilvl="8">
      <w:start w:val="1"/>
      <w:numFmt w:val="none"/>
      <w:suff w:val="nothing"/>
      <w:lvlText w:val=""/>
      <w:lvlJc w:val="left"/>
      <w:pPr>
        <w:tabs>
          <w:tab w:val="num" w:pos="66"/>
        </w:tabs>
      </w:pPr>
    </w:lvl>
  </w:abstractNum>
  <w:abstractNum w:abstractNumId="1" w15:restartNumberingAfterBreak="0">
    <w:nsid w:val="00000002"/>
    <w:multiLevelType w:val="multilevel"/>
    <w:tmpl w:val="00000002"/>
    <w:name w:val="WW8Num4"/>
    <w:lvl w:ilvl="0">
      <w:start w:val="1"/>
      <w:numFmt w:val="lowerLetter"/>
      <w:lvlText w:val="%1)"/>
      <w:lvlJc w:val="left"/>
      <w:pPr>
        <w:tabs>
          <w:tab w:val="num" w:pos="720"/>
        </w:tabs>
      </w:pPr>
    </w:lvl>
    <w:lvl w:ilvl="1">
      <w:start w:val="1"/>
      <w:numFmt w:val="lowerRoman"/>
      <w:lvlText w:val="%2."/>
      <w:lvlJc w:val="righ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2" w15:restartNumberingAfterBreak="0">
    <w:nsid w:val="00000003"/>
    <w:multiLevelType w:val="singleLevel"/>
    <w:tmpl w:val="00000003"/>
    <w:lvl w:ilvl="0">
      <w:start w:val="1"/>
      <w:numFmt w:val="lowerLetter"/>
      <w:lvlText w:val="%1)"/>
      <w:lvlJc w:val="left"/>
      <w:pPr>
        <w:tabs>
          <w:tab w:val="num" w:pos="720"/>
        </w:tabs>
      </w:pPr>
    </w:lvl>
  </w:abstractNum>
  <w:abstractNum w:abstractNumId="3" w15:restartNumberingAfterBreak="0">
    <w:nsid w:val="041C4A08"/>
    <w:multiLevelType w:val="hybridMultilevel"/>
    <w:tmpl w:val="D2CA3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781FEF"/>
    <w:multiLevelType w:val="hybridMultilevel"/>
    <w:tmpl w:val="8490E930"/>
    <w:lvl w:ilvl="0" w:tplc="CCB0FDB4">
      <w:start w:val="1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90778CA"/>
    <w:multiLevelType w:val="hybridMultilevel"/>
    <w:tmpl w:val="4D3C6E4E"/>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9C03570"/>
    <w:multiLevelType w:val="hybridMultilevel"/>
    <w:tmpl w:val="A0EC2F74"/>
    <w:lvl w:ilvl="0" w:tplc="DCA43E4A">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C356D6F"/>
    <w:multiLevelType w:val="hybridMultilevel"/>
    <w:tmpl w:val="A3CC788A"/>
    <w:lvl w:ilvl="0" w:tplc="C1D243D4">
      <w:start w:val="4"/>
      <w:numFmt w:val="decimal"/>
      <w:lvlText w:val="%1."/>
      <w:lvlJc w:val="left"/>
      <w:pPr>
        <w:tabs>
          <w:tab w:val="num" w:pos="1065"/>
        </w:tabs>
        <w:ind w:left="1065" w:hanging="705"/>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0F3B70E1"/>
    <w:multiLevelType w:val="hybridMultilevel"/>
    <w:tmpl w:val="507AC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1BD2131"/>
    <w:multiLevelType w:val="hybridMultilevel"/>
    <w:tmpl w:val="779C22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6585DB9"/>
    <w:multiLevelType w:val="hybridMultilevel"/>
    <w:tmpl w:val="8BB659AE"/>
    <w:lvl w:ilvl="0" w:tplc="61DA6DA4">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1" w15:restartNumberingAfterBreak="0">
    <w:nsid w:val="198400D1"/>
    <w:multiLevelType w:val="hybridMultilevel"/>
    <w:tmpl w:val="CF06BF50"/>
    <w:lvl w:ilvl="0" w:tplc="7FD48CBE">
      <w:start w:val="1"/>
      <w:numFmt w:val="lowerLetter"/>
      <w:lvlText w:val="%1)"/>
      <w:lvlJc w:val="left"/>
      <w:pPr>
        <w:ind w:left="786" w:hanging="360"/>
      </w:pPr>
      <w:rPr>
        <w:rFonts w:hint="default"/>
        <w:color w:val="auto"/>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2" w15:restartNumberingAfterBreak="0">
    <w:nsid w:val="1D520E84"/>
    <w:multiLevelType w:val="hybridMultilevel"/>
    <w:tmpl w:val="8FF64B22"/>
    <w:lvl w:ilvl="0" w:tplc="680AE1F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FB528F6"/>
    <w:multiLevelType w:val="hybridMultilevel"/>
    <w:tmpl w:val="19BCC1E8"/>
    <w:lvl w:ilvl="0" w:tplc="C1D243D4">
      <w:start w:val="4"/>
      <w:numFmt w:val="decimal"/>
      <w:lvlText w:val="%1."/>
      <w:lvlJc w:val="left"/>
      <w:pPr>
        <w:tabs>
          <w:tab w:val="num" w:pos="1425"/>
        </w:tabs>
        <w:ind w:left="1425" w:hanging="705"/>
      </w:pPr>
      <w:rPr>
        <w:rFonts w:hint="default"/>
        <w:u w:val="none"/>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24F86545"/>
    <w:multiLevelType w:val="hybridMultilevel"/>
    <w:tmpl w:val="4AAC2EDA"/>
    <w:lvl w:ilvl="0" w:tplc="D67E612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870A6E"/>
    <w:multiLevelType w:val="hybridMultilevel"/>
    <w:tmpl w:val="B486F9FE"/>
    <w:lvl w:ilvl="0" w:tplc="023ADD16">
      <w:start w:val="8"/>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1E8570A"/>
    <w:multiLevelType w:val="hybridMultilevel"/>
    <w:tmpl w:val="CADE48BE"/>
    <w:lvl w:ilvl="0" w:tplc="04070003">
      <w:start w:val="1"/>
      <w:numFmt w:val="bullet"/>
      <w:lvlText w:val="o"/>
      <w:lvlJc w:val="left"/>
      <w:pPr>
        <w:ind w:left="735" w:hanging="360"/>
      </w:pPr>
      <w:rPr>
        <w:rFonts w:ascii="Courier New" w:hAnsi="Courier New" w:cs="Courier New" w:hint="default"/>
      </w:rPr>
    </w:lvl>
    <w:lvl w:ilvl="1" w:tplc="04070003" w:tentative="1">
      <w:start w:val="1"/>
      <w:numFmt w:val="bullet"/>
      <w:lvlText w:val="o"/>
      <w:lvlJc w:val="left"/>
      <w:pPr>
        <w:ind w:left="1455" w:hanging="360"/>
      </w:pPr>
      <w:rPr>
        <w:rFonts w:ascii="Courier New" w:hAnsi="Courier New" w:cs="Courier New" w:hint="default"/>
      </w:rPr>
    </w:lvl>
    <w:lvl w:ilvl="2" w:tplc="04070005" w:tentative="1">
      <w:start w:val="1"/>
      <w:numFmt w:val="bullet"/>
      <w:lvlText w:val=""/>
      <w:lvlJc w:val="left"/>
      <w:pPr>
        <w:ind w:left="2175" w:hanging="360"/>
      </w:pPr>
      <w:rPr>
        <w:rFonts w:ascii="Wingdings" w:hAnsi="Wingdings" w:hint="default"/>
      </w:rPr>
    </w:lvl>
    <w:lvl w:ilvl="3" w:tplc="04070001" w:tentative="1">
      <w:start w:val="1"/>
      <w:numFmt w:val="bullet"/>
      <w:lvlText w:val=""/>
      <w:lvlJc w:val="left"/>
      <w:pPr>
        <w:ind w:left="2895" w:hanging="360"/>
      </w:pPr>
      <w:rPr>
        <w:rFonts w:ascii="Symbol" w:hAnsi="Symbol" w:hint="default"/>
      </w:rPr>
    </w:lvl>
    <w:lvl w:ilvl="4" w:tplc="04070003" w:tentative="1">
      <w:start w:val="1"/>
      <w:numFmt w:val="bullet"/>
      <w:lvlText w:val="o"/>
      <w:lvlJc w:val="left"/>
      <w:pPr>
        <w:ind w:left="3615" w:hanging="360"/>
      </w:pPr>
      <w:rPr>
        <w:rFonts w:ascii="Courier New" w:hAnsi="Courier New" w:cs="Courier New" w:hint="default"/>
      </w:rPr>
    </w:lvl>
    <w:lvl w:ilvl="5" w:tplc="04070005" w:tentative="1">
      <w:start w:val="1"/>
      <w:numFmt w:val="bullet"/>
      <w:lvlText w:val=""/>
      <w:lvlJc w:val="left"/>
      <w:pPr>
        <w:ind w:left="4335" w:hanging="360"/>
      </w:pPr>
      <w:rPr>
        <w:rFonts w:ascii="Wingdings" w:hAnsi="Wingdings" w:hint="default"/>
      </w:rPr>
    </w:lvl>
    <w:lvl w:ilvl="6" w:tplc="04070001" w:tentative="1">
      <w:start w:val="1"/>
      <w:numFmt w:val="bullet"/>
      <w:lvlText w:val=""/>
      <w:lvlJc w:val="left"/>
      <w:pPr>
        <w:ind w:left="5055" w:hanging="360"/>
      </w:pPr>
      <w:rPr>
        <w:rFonts w:ascii="Symbol" w:hAnsi="Symbol" w:hint="default"/>
      </w:rPr>
    </w:lvl>
    <w:lvl w:ilvl="7" w:tplc="04070003" w:tentative="1">
      <w:start w:val="1"/>
      <w:numFmt w:val="bullet"/>
      <w:lvlText w:val="o"/>
      <w:lvlJc w:val="left"/>
      <w:pPr>
        <w:ind w:left="5775" w:hanging="360"/>
      </w:pPr>
      <w:rPr>
        <w:rFonts w:ascii="Courier New" w:hAnsi="Courier New" w:cs="Courier New" w:hint="default"/>
      </w:rPr>
    </w:lvl>
    <w:lvl w:ilvl="8" w:tplc="04070005" w:tentative="1">
      <w:start w:val="1"/>
      <w:numFmt w:val="bullet"/>
      <w:lvlText w:val=""/>
      <w:lvlJc w:val="left"/>
      <w:pPr>
        <w:ind w:left="6495" w:hanging="360"/>
      </w:pPr>
      <w:rPr>
        <w:rFonts w:ascii="Wingdings" w:hAnsi="Wingdings" w:hint="default"/>
      </w:rPr>
    </w:lvl>
  </w:abstractNum>
  <w:abstractNum w:abstractNumId="17" w15:restartNumberingAfterBreak="0">
    <w:nsid w:val="348B082B"/>
    <w:multiLevelType w:val="hybridMultilevel"/>
    <w:tmpl w:val="2572CFEA"/>
    <w:lvl w:ilvl="0" w:tplc="D1B488FC">
      <w:start w:val="1"/>
      <w:numFmt w:val="lowerLetter"/>
      <w:lvlText w:val="%1)"/>
      <w:lvlJc w:val="left"/>
      <w:pPr>
        <w:ind w:left="799" w:hanging="360"/>
      </w:pPr>
      <w:rPr>
        <w:rFonts w:hint="default"/>
      </w:rPr>
    </w:lvl>
    <w:lvl w:ilvl="1" w:tplc="04070019" w:tentative="1">
      <w:start w:val="1"/>
      <w:numFmt w:val="lowerLetter"/>
      <w:lvlText w:val="%2."/>
      <w:lvlJc w:val="left"/>
      <w:pPr>
        <w:ind w:left="1519" w:hanging="360"/>
      </w:pPr>
    </w:lvl>
    <w:lvl w:ilvl="2" w:tplc="0407001B" w:tentative="1">
      <w:start w:val="1"/>
      <w:numFmt w:val="lowerRoman"/>
      <w:lvlText w:val="%3."/>
      <w:lvlJc w:val="right"/>
      <w:pPr>
        <w:ind w:left="2239" w:hanging="180"/>
      </w:pPr>
    </w:lvl>
    <w:lvl w:ilvl="3" w:tplc="0407000F" w:tentative="1">
      <w:start w:val="1"/>
      <w:numFmt w:val="decimal"/>
      <w:lvlText w:val="%4."/>
      <w:lvlJc w:val="left"/>
      <w:pPr>
        <w:ind w:left="2959" w:hanging="360"/>
      </w:pPr>
    </w:lvl>
    <w:lvl w:ilvl="4" w:tplc="04070019" w:tentative="1">
      <w:start w:val="1"/>
      <w:numFmt w:val="lowerLetter"/>
      <w:lvlText w:val="%5."/>
      <w:lvlJc w:val="left"/>
      <w:pPr>
        <w:ind w:left="3679" w:hanging="360"/>
      </w:pPr>
    </w:lvl>
    <w:lvl w:ilvl="5" w:tplc="0407001B" w:tentative="1">
      <w:start w:val="1"/>
      <w:numFmt w:val="lowerRoman"/>
      <w:lvlText w:val="%6."/>
      <w:lvlJc w:val="right"/>
      <w:pPr>
        <w:ind w:left="4399" w:hanging="180"/>
      </w:pPr>
    </w:lvl>
    <w:lvl w:ilvl="6" w:tplc="0407000F" w:tentative="1">
      <w:start w:val="1"/>
      <w:numFmt w:val="decimal"/>
      <w:lvlText w:val="%7."/>
      <w:lvlJc w:val="left"/>
      <w:pPr>
        <w:ind w:left="5119" w:hanging="360"/>
      </w:pPr>
    </w:lvl>
    <w:lvl w:ilvl="7" w:tplc="04070019" w:tentative="1">
      <w:start w:val="1"/>
      <w:numFmt w:val="lowerLetter"/>
      <w:lvlText w:val="%8."/>
      <w:lvlJc w:val="left"/>
      <w:pPr>
        <w:ind w:left="5839" w:hanging="360"/>
      </w:pPr>
    </w:lvl>
    <w:lvl w:ilvl="8" w:tplc="0407001B" w:tentative="1">
      <w:start w:val="1"/>
      <w:numFmt w:val="lowerRoman"/>
      <w:lvlText w:val="%9."/>
      <w:lvlJc w:val="right"/>
      <w:pPr>
        <w:ind w:left="6559" w:hanging="180"/>
      </w:pPr>
    </w:lvl>
  </w:abstractNum>
  <w:abstractNum w:abstractNumId="18" w15:restartNumberingAfterBreak="0">
    <w:nsid w:val="3762732D"/>
    <w:multiLevelType w:val="hybridMultilevel"/>
    <w:tmpl w:val="C2B888E2"/>
    <w:lvl w:ilvl="0" w:tplc="4EAEF0E6">
      <w:start w:val="3"/>
      <w:numFmt w:val="bullet"/>
      <w:lvlText w:val="-"/>
      <w:lvlJc w:val="left"/>
      <w:pPr>
        <w:ind w:left="720" w:hanging="360"/>
      </w:pPr>
      <w:rPr>
        <w:rFonts w:ascii="Times New Roman" w:eastAsia="SimSu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D0D5406"/>
    <w:multiLevelType w:val="multilevel"/>
    <w:tmpl w:val="6058A4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E78318E"/>
    <w:multiLevelType w:val="hybridMultilevel"/>
    <w:tmpl w:val="27AC33B8"/>
    <w:lvl w:ilvl="0" w:tplc="A56A3DAA">
      <w:start w:val="21"/>
      <w:numFmt w:val="decimal"/>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F155973"/>
    <w:multiLevelType w:val="hybridMultilevel"/>
    <w:tmpl w:val="AC7C96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63B1A38"/>
    <w:multiLevelType w:val="hybridMultilevel"/>
    <w:tmpl w:val="A39C34DA"/>
    <w:lvl w:ilvl="0" w:tplc="CCB0FDB4">
      <w:start w:val="1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722370E"/>
    <w:multiLevelType w:val="hybridMultilevel"/>
    <w:tmpl w:val="B05C6E92"/>
    <w:lvl w:ilvl="0" w:tplc="270C6D38">
      <w:start w:val="1"/>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8B72C7"/>
    <w:multiLevelType w:val="hybridMultilevel"/>
    <w:tmpl w:val="0D8637EC"/>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EF858E7"/>
    <w:multiLevelType w:val="hybridMultilevel"/>
    <w:tmpl w:val="CB6A24A4"/>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0A57EE3"/>
    <w:multiLevelType w:val="hybridMultilevel"/>
    <w:tmpl w:val="338AA5D6"/>
    <w:lvl w:ilvl="0" w:tplc="F9B2CD40">
      <w:start w:val="8"/>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4B32274"/>
    <w:multiLevelType w:val="multilevel"/>
    <w:tmpl w:val="A3CC788A"/>
    <w:lvl w:ilvl="0">
      <w:start w:val="4"/>
      <w:numFmt w:val="decimal"/>
      <w:lvlText w:val="%1."/>
      <w:lvlJc w:val="left"/>
      <w:pPr>
        <w:tabs>
          <w:tab w:val="num" w:pos="1065"/>
        </w:tabs>
        <w:ind w:left="1065" w:hanging="705"/>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5987519"/>
    <w:multiLevelType w:val="hybridMultilevel"/>
    <w:tmpl w:val="1000481E"/>
    <w:lvl w:ilvl="0" w:tplc="C1D243D4">
      <w:start w:val="4"/>
      <w:numFmt w:val="decimal"/>
      <w:lvlText w:val="%1."/>
      <w:lvlJc w:val="left"/>
      <w:pPr>
        <w:tabs>
          <w:tab w:val="num" w:pos="1065"/>
        </w:tabs>
        <w:ind w:left="1065" w:hanging="705"/>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AAD626C"/>
    <w:multiLevelType w:val="hybridMultilevel"/>
    <w:tmpl w:val="171C0FA8"/>
    <w:lvl w:ilvl="0" w:tplc="D1B488FC">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0" w15:restartNumberingAfterBreak="0">
    <w:nsid w:val="5C78342A"/>
    <w:multiLevelType w:val="hybridMultilevel"/>
    <w:tmpl w:val="F95609B8"/>
    <w:lvl w:ilvl="0" w:tplc="B4CA20F0">
      <w:start w:val="21"/>
      <w:numFmt w:val="decimal"/>
      <w:lvlText w:val="%1."/>
      <w:lvlJc w:val="left"/>
      <w:pPr>
        <w:ind w:left="771" w:hanging="360"/>
      </w:pPr>
      <w:rPr>
        <w:rFonts w:hint="default"/>
      </w:rPr>
    </w:lvl>
    <w:lvl w:ilvl="1" w:tplc="04070019" w:tentative="1">
      <w:start w:val="1"/>
      <w:numFmt w:val="lowerLetter"/>
      <w:lvlText w:val="%2."/>
      <w:lvlJc w:val="left"/>
      <w:pPr>
        <w:ind w:left="1491" w:hanging="360"/>
      </w:pPr>
    </w:lvl>
    <w:lvl w:ilvl="2" w:tplc="0407001B" w:tentative="1">
      <w:start w:val="1"/>
      <w:numFmt w:val="lowerRoman"/>
      <w:lvlText w:val="%3."/>
      <w:lvlJc w:val="right"/>
      <w:pPr>
        <w:ind w:left="2211" w:hanging="180"/>
      </w:pPr>
    </w:lvl>
    <w:lvl w:ilvl="3" w:tplc="0407000F" w:tentative="1">
      <w:start w:val="1"/>
      <w:numFmt w:val="decimal"/>
      <w:lvlText w:val="%4."/>
      <w:lvlJc w:val="left"/>
      <w:pPr>
        <w:ind w:left="2931" w:hanging="360"/>
      </w:pPr>
    </w:lvl>
    <w:lvl w:ilvl="4" w:tplc="04070019" w:tentative="1">
      <w:start w:val="1"/>
      <w:numFmt w:val="lowerLetter"/>
      <w:lvlText w:val="%5."/>
      <w:lvlJc w:val="left"/>
      <w:pPr>
        <w:ind w:left="3651" w:hanging="360"/>
      </w:pPr>
    </w:lvl>
    <w:lvl w:ilvl="5" w:tplc="0407001B" w:tentative="1">
      <w:start w:val="1"/>
      <w:numFmt w:val="lowerRoman"/>
      <w:lvlText w:val="%6."/>
      <w:lvlJc w:val="right"/>
      <w:pPr>
        <w:ind w:left="4371" w:hanging="180"/>
      </w:pPr>
    </w:lvl>
    <w:lvl w:ilvl="6" w:tplc="0407000F" w:tentative="1">
      <w:start w:val="1"/>
      <w:numFmt w:val="decimal"/>
      <w:lvlText w:val="%7."/>
      <w:lvlJc w:val="left"/>
      <w:pPr>
        <w:ind w:left="5091" w:hanging="360"/>
      </w:pPr>
    </w:lvl>
    <w:lvl w:ilvl="7" w:tplc="04070019" w:tentative="1">
      <w:start w:val="1"/>
      <w:numFmt w:val="lowerLetter"/>
      <w:lvlText w:val="%8."/>
      <w:lvlJc w:val="left"/>
      <w:pPr>
        <w:ind w:left="5811" w:hanging="360"/>
      </w:pPr>
    </w:lvl>
    <w:lvl w:ilvl="8" w:tplc="0407001B" w:tentative="1">
      <w:start w:val="1"/>
      <w:numFmt w:val="lowerRoman"/>
      <w:lvlText w:val="%9."/>
      <w:lvlJc w:val="right"/>
      <w:pPr>
        <w:ind w:left="6531" w:hanging="180"/>
      </w:pPr>
    </w:lvl>
  </w:abstractNum>
  <w:abstractNum w:abstractNumId="31" w15:restartNumberingAfterBreak="0">
    <w:nsid w:val="5CDD4250"/>
    <w:multiLevelType w:val="hybridMultilevel"/>
    <w:tmpl w:val="8D86E856"/>
    <w:lvl w:ilvl="0" w:tplc="812C000A">
      <w:start w:val="4"/>
      <w:numFmt w:val="bullet"/>
      <w:lvlText w:val="-"/>
      <w:lvlJc w:val="left"/>
      <w:pPr>
        <w:ind w:left="1653" w:hanging="360"/>
      </w:pPr>
      <w:rPr>
        <w:rFonts w:ascii="Times New Roman" w:eastAsia="Times New Roman" w:hAnsi="Times New Roman" w:cs="Times New Roman" w:hint="default"/>
      </w:rPr>
    </w:lvl>
    <w:lvl w:ilvl="1" w:tplc="04070003" w:tentative="1">
      <w:start w:val="1"/>
      <w:numFmt w:val="bullet"/>
      <w:lvlText w:val="o"/>
      <w:lvlJc w:val="left"/>
      <w:pPr>
        <w:ind w:left="2373" w:hanging="360"/>
      </w:pPr>
      <w:rPr>
        <w:rFonts w:ascii="Courier New" w:hAnsi="Courier New" w:cs="Courier New" w:hint="default"/>
      </w:rPr>
    </w:lvl>
    <w:lvl w:ilvl="2" w:tplc="04070005" w:tentative="1">
      <w:start w:val="1"/>
      <w:numFmt w:val="bullet"/>
      <w:lvlText w:val=""/>
      <w:lvlJc w:val="left"/>
      <w:pPr>
        <w:ind w:left="3093" w:hanging="360"/>
      </w:pPr>
      <w:rPr>
        <w:rFonts w:ascii="Wingdings" w:hAnsi="Wingdings" w:hint="default"/>
      </w:rPr>
    </w:lvl>
    <w:lvl w:ilvl="3" w:tplc="04070001" w:tentative="1">
      <w:start w:val="1"/>
      <w:numFmt w:val="bullet"/>
      <w:lvlText w:val=""/>
      <w:lvlJc w:val="left"/>
      <w:pPr>
        <w:ind w:left="3813" w:hanging="360"/>
      </w:pPr>
      <w:rPr>
        <w:rFonts w:ascii="Symbol" w:hAnsi="Symbol" w:hint="default"/>
      </w:rPr>
    </w:lvl>
    <w:lvl w:ilvl="4" w:tplc="04070003" w:tentative="1">
      <w:start w:val="1"/>
      <w:numFmt w:val="bullet"/>
      <w:lvlText w:val="o"/>
      <w:lvlJc w:val="left"/>
      <w:pPr>
        <w:ind w:left="4533" w:hanging="360"/>
      </w:pPr>
      <w:rPr>
        <w:rFonts w:ascii="Courier New" w:hAnsi="Courier New" w:cs="Courier New" w:hint="default"/>
      </w:rPr>
    </w:lvl>
    <w:lvl w:ilvl="5" w:tplc="04070005" w:tentative="1">
      <w:start w:val="1"/>
      <w:numFmt w:val="bullet"/>
      <w:lvlText w:val=""/>
      <w:lvlJc w:val="left"/>
      <w:pPr>
        <w:ind w:left="5253" w:hanging="360"/>
      </w:pPr>
      <w:rPr>
        <w:rFonts w:ascii="Wingdings" w:hAnsi="Wingdings" w:hint="default"/>
      </w:rPr>
    </w:lvl>
    <w:lvl w:ilvl="6" w:tplc="04070001" w:tentative="1">
      <w:start w:val="1"/>
      <w:numFmt w:val="bullet"/>
      <w:lvlText w:val=""/>
      <w:lvlJc w:val="left"/>
      <w:pPr>
        <w:ind w:left="5973" w:hanging="360"/>
      </w:pPr>
      <w:rPr>
        <w:rFonts w:ascii="Symbol" w:hAnsi="Symbol" w:hint="default"/>
      </w:rPr>
    </w:lvl>
    <w:lvl w:ilvl="7" w:tplc="04070003" w:tentative="1">
      <w:start w:val="1"/>
      <w:numFmt w:val="bullet"/>
      <w:lvlText w:val="o"/>
      <w:lvlJc w:val="left"/>
      <w:pPr>
        <w:ind w:left="6693" w:hanging="360"/>
      </w:pPr>
      <w:rPr>
        <w:rFonts w:ascii="Courier New" w:hAnsi="Courier New" w:cs="Courier New" w:hint="default"/>
      </w:rPr>
    </w:lvl>
    <w:lvl w:ilvl="8" w:tplc="04070005" w:tentative="1">
      <w:start w:val="1"/>
      <w:numFmt w:val="bullet"/>
      <w:lvlText w:val=""/>
      <w:lvlJc w:val="left"/>
      <w:pPr>
        <w:ind w:left="7413" w:hanging="360"/>
      </w:pPr>
      <w:rPr>
        <w:rFonts w:ascii="Wingdings" w:hAnsi="Wingdings" w:hint="default"/>
      </w:rPr>
    </w:lvl>
  </w:abstractNum>
  <w:abstractNum w:abstractNumId="32" w15:restartNumberingAfterBreak="0">
    <w:nsid w:val="5FFC1FD5"/>
    <w:multiLevelType w:val="hybridMultilevel"/>
    <w:tmpl w:val="D8AAAA46"/>
    <w:lvl w:ilvl="0" w:tplc="04070003">
      <w:start w:val="1"/>
      <w:numFmt w:val="bullet"/>
      <w:lvlText w:val="o"/>
      <w:lvlJc w:val="left"/>
      <w:pPr>
        <w:ind w:left="944" w:hanging="360"/>
      </w:pPr>
      <w:rPr>
        <w:rFonts w:ascii="Courier New" w:hAnsi="Courier New" w:cs="Courier New" w:hint="default"/>
      </w:rPr>
    </w:lvl>
    <w:lvl w:ilvl="1" w:tplc="04070003">
      <w:start w:val="1"/>
      <w:numFmt w:val="bullet"/>
      <w:lvlText w:val="o"/>
      <w:lvlJc w:val="left"/>
      <w:pPr>
        <w:ind w:left="1664" w:hanging="360"/>
      </w:pPr>
      <w:rPr>
        <w:rFonts w:ascii="Courier New" w:hAnsi="Courier New" w:cs="Courier New" w:hint="default"/>
      </w:rPr>
    </w:lvl>
    <w:lvl w:ilvl="2" w:tplc="04070005">
      <w:start w:val="1"/>
      <w:numFmt w:val="bullet"/>
      <w:lvlText w:val=""/>
      <w:lvlJc w:val="left"/>
      <w:pPr>
        <w:ind w:left="2384" w:hanging="360"/>
      </w:pPr>
      <w:rPr>
        <w:rFonts w:ascii="Wingdings" w:hAnsi="Wingdings" w:hint="default"/>
      </w:rPr>
    </w:lvl>
    <w:lvl w:ilvl="3" w:tplc="04070001" w:tentative="1">
      <w:start w:val="1"/>
      <w:numFmt w:val="bullet"/>
      <w:lvlText w:val=""/>
      <w:lvlJc w:val="left"/>
      <w:pPr>
        <w:ind w:left="3104" w:hanging="360"/>
      </w:pPr>
      <w:rPr>
        <w:rFonts w:ascii="Symbol" w:hAnsi="Symbol" w:hint="default"/>
      </w:rPr>
    </w:lvl>
    <w:lvl w:ilvl="4" w:tplc="04070003" w:tentative="1">
      <w:start w:val="1"/>
      <w:numFmt w:val="bullet"/>
      <w:lvlText w:val="o"/>
      <w:lvlJc w:val="left"/>
      <w:pPr>
        <w:ind w:left="3824" w:hanging="360"/>
      </w:pPr>
      <w:rPr>
        <w:rFonts w:ascii="Courier New" w:hAnsi="Courier New" w:cs="Courier New" w:hint="default"/>
      </w:rPr>
    </w:lvl>
    <w:lvl w:ilvl="5" w:tplc="04070005" w:tentative="1">
      <w:start w:val="1"/>
      <w:numFmt w:val="bullet"/>
      <w:lvlText w:val=""/>
      <w:lvlJc w:val="left"/>
      <w:pPr>
        <w:ind w:left="4544" w:hanging="360"/>
      </w:pPr>
      <w:rPr>
        <w:rFonts w:ascii="Wingdings" w:hAnsi="Wingdings" w:hint="default"/>
      </w:rPr>
    </w:lvl>
    <w:lvl w:ilvl="6" w:tplc="04070001" w:tentative="1">
      <w:start w:val="1"/>
      <w:numFmt w:val="bullet"/>
      <w:lvlText w:val=""/>
      <w:lvlJc w:val="left"/>
      <w:pPr>
        <w:ind w:left="5264" w:hanging="360"/>
      </w:pPr>
      <w:rPr>
        <w:rFonts w:ascii="Symbol" w:hAnsi="Symbol" w:hint="default"/>
      </w:rPr>
    </w:lvl>
    <w:lvl w:ilvl="7" w:tplc="04070003" w:tentative="1">
      <w:start w:val="1"/>
      <w:numFmt w:val="bullet"/>
      <w:lvlText w:val="o"/>
      <w:lvlJc w:val="left"/>
      <w:pPr>
        <w:ind w:left="5984" w:hanging="360"/>
      </w:pPr>
      <w:rPr>
        <w:rFonts w:ascii="Courier New" w:hAnsi="Courier New" w:cs="Courier New" w:hint="default"/>
      </w:rPr>
    </w:lvl>
    <w:lvl w:ilvl="8" w:tplc="04070005" w:tentative="1">
      <w:start w:val="1"/>
      <w:numFmt w:val="bullet"/>
      <w:lvlText w:val=""/>
      <w:lvlJc w:val="left"/>
      <w:pPr>
        <w:ind w:left="6704" w:hanging="360"/>
      </w:pPr>
      <w:rPr>
        <w:rFonts w:ascii="Wingdings" w:hAnsi="Wingdings" w:hint="default"/>
      </w:rPr>
    </w:lvl>
  </w:abstractNum>
  <w:abstractNum w:abstractNumId="33" w15:restartNumberingAfterBreak="0">
    <w:nsid w:val="606B3FF2"/>
    <w:multiLevelType w:val="hybridMultilevel"/>
    <w:tmpl w:val="C2B414A0"/>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0B3713E"/>
    <w:multiLevelType w:val="hybridMultilevel"/>
    <w:tmpl w:val="CAFCB18E"/>
    <w:lvl w:ilvl="0" w:tplc="28CED2B8">
      <w:start w:val="21"/>
      <w:numFmt w:val="decimal"/>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3BC66E5"/>
    <w:multiLevelType w:val="hybridMultilevel"/>
    <w:tmpl w:val="7EE20D76"/>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4A6053E"/>
    <w:multiLevelType w:val="hybridMultilevel"/>
    <w:tmpl w:val="AC2483B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4FE423A"/>
    <w:multiLevelType w:val="hybridMultilevel"/>
    <w:tmpl w:val="BA560FA2"/>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5CA502B"/>
    <w:multiLevelType w:val="hybridMultilevel"/>
    <w:tmpl w:val="6E3A1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9674FC9"/>
    <w:multiLevelType w:val="hybridMultilevel"/>
    <w:tmpl w:val="500EA63A"/>
    <w:lvl w:ilvl="0" w:tplc="20BC13F4">
      <w:start w:val="8"/>
      <w:numFmt w:val="ordin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1D00EC3"/>
    <w:multiLevelType w:val="hybridMultilevel"/>
    <w:tmpl w:val="A7446FD2"/>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7BD5452"/>
    <w:multiLevelType w:val="hybridMultilevel"/>
    <w:tmpl w:val="3776F7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B6702E4"/>
    <w:multiLevelType w:val="hybridMultilevel"/>
    <w:tmpl w:val="0E1809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C947BA1"/>
    <w:multiLevelType w:val="hybridMultilevel"/>
    <w:tmpl w:val="5F54A6FC"/>
    <w:lvl w:ilvl="0" w:tplc="04070001">
      <w:start w:val="1"/>
      <w:numFmt w:val="bullet"/>
      <w:lvlText w:val=""/>
      <w:lvlJc w:val="left"/>
      <w:pPr>
        <w:ind w:left="674" w:hanging="360"/>
      </w:pPr>
      <w:rPr>
        <w:rFonts w:ascii="Symbol" w:hAnsi="Symbol" w:hint="default"/>
      </w:rPr>
    </w:lvl>
    <w:lvl w:ilvl="1" w:tplc="04070003" w:tentative="1">
      <w:start w:val="1"/>
      <w:numFmt w:val="bullet"/>
      <w:lvlText w:val="o"/>
      <w:lvlJc w:val="left"/>
      <w:pPr>
        <w:ind w:left="1394" w:hanging="360"/>
      </w:pPr>
      <w:rPr>
        <w:rFonts w:ascii="Courier New" w:hAnsi="Courier New" w:cs="Courier New" w:hint="default"/>
      </w:rPr>
    </w:lvl>
    <w:lvl w:ilvl="2" w:tplc="04070005" w:tentative="1">
      <w:start w:val="1"/>
      <w:numFmt w:val="bullet"/>
      <w:lvlText w:val=""/>
      <w:lvlJc w:val="left"/>
      <w:pPr>
        <w:ind w:left="2114" w:hanging="360"/>
      </w:pPr>
      <w:rPr>
        <w:rFonts w:ascii="Wingdings" w:hAnsi="Wingdings" w:hint="default"/>
      </w:rPr>
    </w:lvl>
    <w:lvl w:ilvl="3" w:tplc="04070001" w:tentative="1">
      <w:start w:val="1"/>
      <w:numFmt w:val="bullet"/>
      <w:lvlText w:val=""/>
      <w:lvlJc w:val="left"/>
      <w:pPr>
        <w:ind w:left="2834" w:hanging="360"/>
      </w:pPr>
      <w:rPr>
        <w:rFonts w:ascii="Symbol" w:hAnsi="Symbol" w:hint="default"/>
      </w:rPr>
    </w:lvl>
    <w:lvl w:ilvl="4" w:tplc="04070003" w:tentative="1">
      <w:start w:val="1"/>
      <w:numFmt w:val="bullet"/>
      <w:lvlText w:val="o"/>
      <w:lvlJc w:val="left"/>
      <w:pPr>
        <w:ind w:left="3554" w:hanging="360"/>
      </w:pPr>
      <w:rPr>
        <w:rFonts w:ascii="Courier New" w:hAnsi="Courier New" w:cs="Courier New" w:hint="default"/>
      </w:rPr>
    </w:lvl>
    <w:lvl w:ilvl="5" w:tplc="04070005" w:tentative="1">
      <w:start w:val="1"/>
      <w:numFmt w:val="bullet"/>
      <w:lvlText w:val=""/>
      <w:lvlJc w:val="left"/>
      <w:pPr>
        <w:ind w:left="4274" w:hanging="360"/>
      </w:pPr>
      <w:rPr>
        <w:rFonts w:ascii="Wingdings" w:hAnsi="Wingdings" w:hint="default"/>
      </w:rPr>
    </w:lvl>
    <w:lvl w:ilvl="6" w:tplc="04070001" w:tentative="1">
      <w:start w:val="1"/>
      <w:numFmt w:val="bullet"/>
      <w:lvlText w:val=""/>
      <w:lvlJc w:val="left"/>
      <w:pPr>
        <w:ind w:left="4994" w:hanging="360"/>
      </w:pPr>
      <w:rPr>
        <w:rFonts w:ascii="Symbol" w:hAnsi="Symbol" w:hint="default"/>
      </w:rPr>
    </w:lvl>
    <w:lvl w:ilvl="7" w:tplc="04070003" w:tentative="1">
      <w:start w:val="1"/>
      <w:numFmt w:val="bullet"/>
      <w:lvlText w:val="o"/>
      <w:lvlJc w:val="left"/>
      <w:pPr>
        <w:ind w:left="5714" w:hanging="360"/>
      </w:pPr>
      <w:rPr>
        <w:rFonts w:ascii="Courier New" w:hAnsi="Courier New" w:cs="Courier New" w:hint="default"/>
      </w:rPr>
    </w:lvl>
    <w:lvl w:ilvl="8" w:tplc="04070005" w:tentative="1">
      <w:start w:val="1"/>
      <w:numFmt w:val="bullet"/>
      <w:lvlText w:val=""/>
      <w:lvlJc w:val="left"/>
      <w:pPr>
        <w:ind w:left="6434" w:hanging="360"/>
      </w:pPr>
      <w:rPr>
        <w:rFonts w:ascii="Wingdings" w:hAnsi="Wingdings" w:hint="default"/>
      </w:rPr>
    </w:lvl>
  </w:abstractNum>
  <w:abstractNum w:abstractNumId="44" w15:restartNumberingAfterBreak="0">
    <w:nsid w:val="7CC85F54"/>
    <w:multiLevelType w:val="hybridMultilevel"/>
    <w:tmpl w:val="4710C710"/>
    <w:lvl w:ilvl="0" w:tplc="D1B488F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81746592">
    <w:abstractNumId w:val="0"/>
  </w:num>
  <w:num w:numId="2" w16cid:durableId="1168400728">
    <w:abstractNumId w:val="1"/>
  </w:num>
  <w:num w:numId="3" w16cid:durableId="1597984517">
    <w:abstractNumId w:val="2"/>
  </w:num>
  <w:num w:numId="4" w16cid:durableId="897594352">
    <w:abstractNumId w:val="7"/>
  </w:num>
  <w:num w:numId="5" w16cid:durableId="975524070">
    <w:abstractNumId w:val="27"/>
  </w:num>
  <w:num w:numId="6" w16cid:durableId="1687442112">
    <w:abstractNumId w:val="12"/>
  </w:num>
  <w:num w:numId="7" w16cid:durableId="1170296877">
    <w:abstractNumId w:val="22"/>
  </w:num>
  <w:num w:numId="8" w16cid:durableId="183905497">
    <w:abstractNumId w:val="36"/>
  </w:num>
  <w:num w:numId="9" w16cid:durableId="1490099699">
    <w:abstractNumId w:val="13"/>
  </w:num>
  <w:num w:numId="10" w16cid:durableId="971710854">
    <w:abstractNumId w:val="28"/>
  </w:num>
  <w:num w:numId="11" w16cid:durableId="117454408">
    <w:abstractNumId w:val="41"/>
  </w:num>
  <w:num w:numId="12" w16cid:durableId="2067339995">
    <w:abstractNumId w:val="18"/>
  </w:num>
  <w:num w:numId="13" w16cid:durableId="490219542">
    <w:abstractNumId w:val="30"/>
  </w:num>
  <w:num w:numId="14" w16cid:durableId="243229634">
    <w:abstractNumId w:val="20"/>
  </w:num>
  <w:num w:numId="15" w16cid:durableId="819343730">
    <w:abstractNumId w:val="34"/>
  </w:num>
  <w:num w:numId="16" w16cid:durableId="1261141375">
    <w:abstractNumId w:val="38"/>
  </w:num>
  <w:num w:numId="17" w16cid:durableId="585383405">
    <w:abstractNumId w:val="42"/>
  </w:num>
  <w:num w:numId="18" w16cid:durableId="779639765">
    <w:abstractNumId w:val="16"/>
  </w:num>
  <w:num w:numId="19" w16cid:durableId="1060596357">
    <w:abstractNumId w:val="10"/>
  </w:num>
  <w:num w:numId="20" w16cid:durableId="499197478">
    <w:abstractNumId w:val="11"/>
  </w:num>
  <w:num w:numId="21" w16cid:durableId="1275358188">
    <w:abstractNumId w:val="32"/>
  </w:num>
  <w:num w:numId="22" w16cid:durableId="1453288446">
    <w:abstractNumId w:val="31"/>
  </w:num>
  <w:num w:numId="23" w16cid:durableId="882014863">
    <w:abstractNumId w:val="4"/>
  </w:num>
  <w:num w:numId="24" w16cid:durableId="1627618872">
    <w:abstractNumId w:val="9"/>
  </w:num>
  <w:num w:numId="25" w16cid:durableId="260532061">
    <w:abstractNumId w:val="21"/>
  </w:num>
  <w:num w:numId="26" w16cid:durableId="165024819">
    <w:abstractNumId w:val="14"/>
  </w:num>
  <w:num w:numId="27" w16cid:durableId="576206796">
    <w:abstractNumId w:val="44"/>
  </w:num>
  <w:num w:numId="28" w16cid:durableId="339235241">
    <w:abstractNumId w:val="24"/>
  </w:num>
  <w:num w:numId="29" w16cid:durableId="73361779">
    <w:abstractNumId w:val="40"/>
  </w:num>
  <w:num w:numId="30" w16cid:durableId="1867020274">
    <w:abstractNumId w:val="5"/>
  </w:num>
  <w:num w:numId="31" w16cid:durableId="936717511">
    <w:abstractNumId w:val="25"/>
  </w:num>
  <w:num w:numId="32" w16cid:durableId="979502534">
    <w:abstractNumId w:val="23"/>
  </w:num>
  <w:num w:numId="33" w16cid:durableId="110831996">
    <w:abstractNumId w:val="26"/>
  </w:num>
  <w:num w:numId="34" w16cid:durableId="361790195">
    <w:abstractNumId w:val="39"/>
  </w:num>
  <w:num w:numId="35" w16cid:durableId="1198591978">
    <w:abstractNumId w:val="6"/>
  </w:num>
  <w:num w:numId="36" w16cid:durableId="2047094507">
    <w:abstractNumId w:val="19"/>
  </w:num>
  <w:num w:numId="37" w16cid:durableId="999237383">
    <w:abstractNumId w:val="15"/>
  </w:num>
  <w:num w:numId="38" w16cid:durableId="1430469954">
    <w:abstractNumId w:val="37"/>
  </w:num>
  <w:num w:numId="39" w16cid:durableId="913201130">
    <w:abstractNumId w:val="35"/>
  </w:num>
  <w:num w:numId="40" w16cid:durableId="265581182">
    <w:abstractNumId w:val="33"/>
  </w:num>
  <w:num w:numId="41" w16cid:durableId="954599400">
    <w:abstractNumId w:val="17"/>
  </w:num>
  <w:num w:numId="42" w16cid:durableId="1656761733">
    <w:abstractNumId w:val="8"/>
  </w:num>
  <w:num w:numId="43" w16cid:durableId="371003881">
    <w:abstractNumId w:val="29"/>
  </w:num>
  <w:num w:numId="44" w16cid:durableId="1216162941">
    <w:abstractNumId w:val="3"/>
  </w:num>
  <w:num w:numId="45" w16cid:durableId="118937469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29E"/>
    <w:rsid w:val="000004E8"/>
    <w:rsid w:val="00001C01"/>
    <w:rsid w:val="000053ED"/>
    <w:rsid w:val="00006D05"/>
    <w:rsid w:val="0000737D"/>
    <w:rsid w:val="0001008C"/>
    <w:rsid w:val="000107BD"/>
    <w:rsid w:val="00010BDD"/>
    <w:rsid w:val="00011D8E"/>
    <w:rsid w:val="00017D3B"/>
    <w:rsid w:val="000210BF"/>
    <w:rsid w:val="00022405"/>
    <w:rsid w:val="00027B80"/>
    <w:rsid w:val="000350DC"/>
    <w:rsid w:val="00035B62"/>
    <w:rsid w:val="000370DD"/>
    <w:rsid w:val="0004067C"/>
    <w:rsid w:val="00047D7F"/>
    <w:rsid w:val="00056F25"/>
    <w:rsid w:val="000617B1"/>
    <w:rsid w:val="000629A4"/>
    <w:rsid w:val="000631CE"/>
    <w:rsid w:val="00087574"/>
    <w:rsid w:val="00090D5D"/>
    <w:rsid w:val="00091184"/>
    <w:rsid w:val="000B5288"/>
    <w:rsid w:val="000B65FD"/>
    <w:rsid w:val="000C421E"/>
    <w:rsid w:val="000D00AA"/>
    <w:rsid w:val="000D2D39"/>
    <w:rsid w:val="000D45C8"/>
    <w:rsid w:val="000D7121"/>
    <w:rsid w:val="000E23CE"/>
    <w:rsid w:val="000E3EA7"/>
    <w:rsid w:val="000F30E6"/>
    <w:rsid w:val="000F72FF"/>
    <w:rsid w:val="00102AEA"/>
    <w:rsid w:val="0010722A"/>
    <w:rsid w:val="00107EB4"/>
    <w:rsid w:val="00116185"/>
    <w:rsid w:val="001175A2"/>
    <w:rsid w:val="001249B1"/>
    <w:rsid w:val="001275A6"/>
    <w:rsid w:val="0013323F"/>
    <w:rsid w:val="001453D3"/>
    <w:rsid w:val="00151144"/>
    <w:rsid w:val="00152029"/>
    <w:rsid w:val="00154E69"/>
    <w:rsid w:val="00160A2E"/>
    <w:rsid w:val="00160C25"/>
    <w:rsid w:val="00170BE7"/>
    <w:rsid w:val="00170F3C"/>
    <w:rsid w:val="00174A25"/>
    <w:rsid w:val="0018024B"/>
    <w:rsid w:val="001866EA"/>
    <w:rsid w:val="001869E7"/>
    <w:rsid w:val="00193C4D"/>
    <w:rsid w:val="001B0457"/>
    <w:rsid w:val="001B05DB"/>
    <w:rsid w:val="001B2280"/>
    <w:rsid w:val="001B2E62"/>
    <w:rsid w:val="001B4489"/>
    <w:rsid w:val="001C1DF3"/>
    <w:rsid w:val="001C6CE2"/>
    <w:rsid w:val="001D3FDE"/>
    <w:rsid w:val="001E6927"/>
    <w:rsid w:val="001E7C1C"/>
    <w:rsid w:val="001F11C8"/>
    <w:rsid w:val="00200252"/>
    <w:rsid w:val="00203419"/>
    <w:rsid w:val="002040AA"/>
    <w:rsid w:val="0020582B"/>
    <w:rsid w:val="00207D8B"/>
    <w:rsid w:val="00211FD6"/>
    <w:rsid w:val="00221AB4"/>
    <w:rsid w:val="00230FA1"/>
    <w:rsid w:val="00234087"/>
    <w:rsid w:val="00241D45"/>
    <w:rsid w:val="00242B2F"/>
    <w:rsid w:val="00251EB3"/>
    <w:rsid w:val="0026317D"/>
    <w:rsid w:val="00263C4A"/>
    <w:rsid w:val="002645EB"/>
    <w:rsid w:val="00267079"/>
    <w:rsid w:val="00271C6C"/>
    <w:rsid w:val="00276CC8"/>
    <w:rsid w:val="00286640"/>
    <w:rsid w:val="00291B86"/>
    <w:rsid w:val="00297A6F"/>
    <w:rsid w:val="002A14FA"/>
    <w:rsid w:val="002A59AD"/>
    <w:rsid w:val="002A75BC"/>
    <w:rsid w:val="002A7D41"/>
    <w:rsid w:val="002B060D"/>
    <w:rsid w:val="002C0076"/>
    <w:rsid w:val="002C1A3D"/>
    <w:rsid w:val="002C23DC"/>
    <w:rsid w:val="002E1993"/>
    <w:rsid w:val="002E2F12"/>
    <w:rsid w:val="002E4EAC"/>
    <w:rsid w:val="002E5C75"/>
    <w:rsid w:val="002F2374"/>
    <w:rsid w:val="002F5FB6"/>
    <w:rsid w:val="002F6252"/>
    <w:rsid w:val="00300D97"/>
    <w:rsid w:val="0030101C"/>
    <w:rsid w:val="00312AA2"/>
    <w:rsid w:val="00314313"/>
    <w:rsid w:val="00334932"/>
    <w:rsid w:val="00334E56"/>
    <w:rsid w:val="003401E4"/>
    <w:rsid w:val="00355F04"/>
    <w:rsid w:val="00356572"/>
    <w:rsid w:val="00356BC8"/>
    <w:rsid w:val="00360D44"/>
    <w:rsid w:val="0037492A"/>
    <w:rsid w:val="00383253"/>
    <w:rsid w:val="00385810"/>
    <w:rsid w:val="00391559"/>
    <w:rsid w:val="003B1E1A"/>
    <w:rsid w:val="003D041E"/>
    <w:rsid w:val="003D47E8"/>
    <w:rsid w:val="003D49B8"/>
    <w:rsid w:val="003D5189"/>
    <w:rsid w:val="003D76BB"/>
    <w:rsid w:val="003D7D70"/>
    <w:rsid w:val="003E0F24"/>
    <w:rsid w:val="003E7482"/>
    <w:rsid w:val="00403EA4"/>
    <w:rsid w:val="004142F7"/>
    <w:rsid w:val="0041620E"/>
    <w:rsid w:val="00424444"/>
    <w:rsid w:val="0043616C"/>
    <w:rsid w:val="00440744"/>
    <w:rsid w:val="00440BCF"/>
    <w:rsid w:val="0044600C"/>
    <w:rsid w:val="00447346"/>
    <w:rsid w:val="00453797"/>
    <w:rsid w:val="00455729"/>
    <w:rsid w:val="00456226"/>
    <w:rsid w:val="004668C2"/>
    <w:rsid w:val="0047372F"/>
    <w:rsid w:val="00476172"/>
    <w:rsid w:val="00492C1A"/>
    <w:rsid w:val="00497849"/>
    <w:rsid w:val="004A316F"/>
    <w:rsid w:val="004A6DCF"/>
    <w:rsid w:val="004B0D3C"/>
    <w:rsid w:val="004B5427"/>
    <w:rsid w:val="004B5758"/>
    <w:rsid w:val="004B575A"/>
    <w:rsid w:val="004C6536"/>
    <w:rsid w:val="004D4DAF"/>
    <w:rsid w:val="004D7FC0"/>
    <w:rsid w:val="004E5BE7"/>
    <w:rsid w:val="004F528D"/>
    <w:rsid w:val="004F5874"/>
    <w:rsid w:val="005063B4"/>
    <w:rsid w:val="005065A6"/>
    <w:rsid w:val="005125CE"/>
    <w:rsid w:val="0051623E"/>
    <w:rsid w:val="005164E6"/>
    <w:rsid w:val="00516AAD"/>
    <w:rsid w:val="005178C0"/>
    <w:rsid w:val="005313E9"/>
    <w:rsid w:val="005447CA"/>
    <w:rsid w:val="00544848"/>
    <w:rsid w:val="005524EE"/>
    <w:rsid w:val="00557540"/>
    <w:rsid w:val="00563D9C"/>
    <w:rsid w:val="005754D4"/>
    <w:rsid w:val="00581210"/>
    <w:rsid w:val="005967BD"/>
    <w:rsid w:val="005A18E1"/>
    <w:rsid w:val="005B2638"/>
    <w:rsid w:val="005B2B2F"/>
    <w:rsid w:val="005C0F26"/>
    <w:rsid w:val="005C21AC"/>
    <w:rsid w:val="005C26E2"/>
    <w:rsid w:val="005C338F"/>
    <w:rsid w:val="005C629E"/>
    <w:rsid w:val="005D0A7C"/>
    <w:rsid w:val="005D2379"/>
    <w:rsid w:val="005D6712"/>
    <w:rsid w:val="005E4BDB"/>
    <w:rsid w:val="005E5315"/>
    <w:rsid w:val="005F1824"/>
    <w:rsid w:val="005F7EFD"/>
    <w:rsid w:val="00600A1F"/>
    <w:rsid w:val="00602463"/>
    <w:rsid w:val="00603500"/>
    <w:rsid w:val="006116A0"/>
    <w:rsid w:val="00621A20"/>
    <w:rsid w:val="00622A93"/>
    <w:rsid w:val="006315F5"/>
    <w:rsid w:val="00631CA1"/>
    <w:rsid w:val="0063414B"/>
    <w:rsid w:val="00641DB1"/>
    <w:rsid w:val="00655F9E"/>
    <w:rsid w:val="0065628C"/>
    <w:rsid w:val="00656DCE"/>
    <w:rsid w:val="0066039B"/>
    <w:rsid w:val="006720F5"/>
    <w:rsid w:val="00693022"/>
    <w:rsid w:val="006A06CF"/>
    <w:rsid w:val="006A5512"/>
    <w:rsid w:val="006A70D0"/>
    <w:rsid w:val="006A76C9"/>
    <w:rsid w:val="006A78AA"/>
    <w:rsid w:val="006B400F"/>
    <w:rsid w:val="006B41B2"/>
    <w:rsid w:val="006B4E1A"/>
    <w:rsid w:val="006B6C30"/>
    <w:rsid w:val="006B7D88"/>
    <w:rsid w:val="006C68B2"/>
    <w:rsid w:val="006D558B"/>
    <w:rsid w:val="006D7681"/>
    <w:rsid w:val="006E103D"/>
    <w:rsid w:val="006E1123"/>
    <w:rsid w:val="006E5DFA"/>
    <w:rsid w:val="006E7101"/>
    <w:rsid w:val="006F307C"/>
    <w:rsid w:val="006F38C3"/>
    <w:rsid w:val="006F3B8E"/>
    <w:rsid w:val="006F40A3"/>
    <w:rsid w:val="006F595D"/>
    <w:rsid w:val="007015D9"/>
    <w:rsid w:val="00711363"/>
    <w:rsid w:val="00715657"/>
    <w:rsid w:val="00717BDE"/>
    <w:rsid w:val="00723433"/>
    <w:rsid w:val="00725BE0"/>
    <w:rsid w:val="00727911"/>
    <w:rsid w:val="00737300"/>
    <w:rsid w:val="00755D34"/>
    <w:rsid w:val="00760BC5"/>
    <w:rsid w:val="0076139B"/>
    <w:rsid w:val="00763398"/>
    <w:rsid w:val="00771EDE"/>
    <w:rsid w:val="0077462B"/>
    <w:rsid w:val="00783912"/>
    <w:rsid w:val="00787A79"/>
    <w:rsid w:val="00791EB2"/>
    <w:rsid w:val="00794F08"/>
    <w:rsid w:val="00795ED3"/>
    <w:rsid w:val="0079608C"/>
    <w:rsid w:val="007A0E21"/>
    <w:rsid w:val="007A3199"/>
    <w:rsid w:val="007A32DF"/>
    <w:rsid w:val="007A61FF"/>
    <w:rsid w:val="007D4E38"/>
    <w:rsid w:val="007D7805"/>
    <w:rsid w:val="007E52F5"/>
    <w:rsid w:val="007E6ADE"/>
    <w:rsid w:val="007E75EF"/>
    <w:rsid w:val="007F0973"/>
    <w:rsid w:val="007F36E9"/>
    <w:rsid w:val="007F3DED"/>
    <w:rsid w:val="007F5244"/>
    <w:rsid w:val="008013A8"/>
    <w:rsid w:val="00802339"/>
    <w:rsid w:val="00805AD3"/>
    <w:rsid w:val="00812A79"/>
    <w:rsid w:val="00812DB4"/>
    <w:rsid w:val="00813FAF"/>
    <w:rsid w:val="00822543"/>
    <w:rsid w:val="008245D6"/>
    <w:rsid w:val="00825EFC"/>
    <w:rsid w:val="00840484"/>
    <w:rsid w:val="00841797"/>
    <w:rsid w:val="00843CA5"/>
    <w:rsid w:val="0084418D"/>
    <w:rsid w:val="008449E7"/>
    <w:rsid w:val="00845576"/>
    <w:rsid w:val="00855814"/>
    <w:rsid w:val="00855C19"/>
    <w:rsid w:val="008666F1"/>
    <w:rsid w:val="00866941"/>
    <w:rsid w:val="00870619"/>
    <w:rsid w:val="0087716A"/>
    <w:rsid w:val="00881B61"/>
    <w:rsid w:val="008820CB"/>
    <w:rsid w:val="00887D6A"/>
    <w:rsid w:val="00890DDB"/>
    <w:rsid w:val="00892D4A"/>
    <w:rsid w:val="008A2C92"/>
    <w:rsid w:val="008C1234"/>
    <w:rsid w:val="008C218F"/>
    <w:rsid w:val="008D5A62"/>
    <w:rsid w:val="008E3E41"/>
    <w:rsid w:val="008E477E"/>
    <w:rsid w:val="008E6219"/>
    <w:rsid w:val="008E6B2D"/>
    <w:rsid w:val="008E7371"/>
    <w:rsid w:val="008F145A"/>
    <w:rsid w:val="008F4FB5"/>
    <w:rsid w:val="009103A0"/>
    <w:rsid w:val="00922FA5"/>
    <w:rsid w:val="009314FE"/>
    <w:rsid w:val="009316F9"/>
    <w:rsid w:val="0094331D"/>
    <w:rsid w:val="0094558E"/>
    <w:rsid w:val="00950F2D"/>
    <w:rsid w:val="00951A1A"/>
    <w:rsid w:val="00952F07"/>
    <w:rsid w:val="00960151"/>
    <w:rsid w:val="00965869"/>
    <w:rsid w:val="009666CE"/>
    <w:rsid w:val="0097184A"/>
    <w:rsid w:val="00980967"/>
    <w:rsid w:val="009869C6"/>
    <w:rsid w:val="00986DDA"/>
    <w:rsid w:val="009873CD"/>
    <w:rsid w:val="00994577"/>
    <w:rsid w:val="0099540F"/>
    <w:rsid w:val="009958D5"/>
    <w:rsid w:val="0099693D"/>
    <w:rsid w:val="009A578E"/>
    <w:rsid w:val="009B0A7C"/>
    <w:rsid w:val="009B0E4B"/>
    <w:rsid w:val="009B2A83"/>
    <w:rsid w:val="009B51EA"/>
    <w:rsid w:val="009B56BE"/>
    <w:rsid w:val="009C608E"/>
    <w:rsid w:val="009C62DF"/>
    <w:rsid w:val="009C70EC"/>
    <w:rsid w:val="009D0D11"/>
    <w:rsid w:val="009D4AF3"/>
    <w:rsid w:val="009D693A"/>
    <w:rsid w:val="009E05EF"/>
    <w:rsid w:val="009E705C"/>
    <w:rsid w:val="009E7EE4"/>
    <w:rsid w:val="009F1FFE"/>
    <w:rsid w:val="009F20B6"/>
    <w:rsid w:val="009F4601"/>
    <w:rsid w:val="00A160F4"/>
    <w:rsid w:val="00A161F9"/>
    <w:rsid w:val="00A21A61"/>
    <w:rsid w:val="00A26534"/>
    <w:rsid w:val="00A306D5"/>
    <w:rsid w:val="00A341A6"/>
    <w:rsid w:val="00A36846"/>
    <w:rsid w:val="00A42122"/>
    <w:rsid w:val="00A6150A"/>
    <w:rsid w:val="00A6678D"/>
    <w:rsid w:val="00A73356"/>
    <w:rsid w:val="00A7761D"/>
    <w:rsid w:val="00A81B2F"/>
    <w:rsid w:val="00A8476B"/>
    <w:rsid w:val="00AA4E05"/>
    <w:rsid w:val="00AA4E10"/>
    <w:rsid w:val="00AC20C4"/>
    <w:rsid w:val="00AC2478"/>
    <w:rsid w:val="00AC728B"/>
    <w:rsid w:val="00AD1749"/>
    <w:rsid w:val="00AD46A1"/>
    <w:rsid w:val="00AD568E"/>
    <w:rsid w:val="00AE6B19"/>
    <w:rsid w:val="00AF5A90"/>
    <w:rsid w:val="00AF6472"/>
    <w:rsid w:val="00B14F15"/>
    <w:rsid w:val="00B16030"/>
    <w:rsid w:val="00B20080"/>
    <w:rsid w:val="00B25E06"/>
    <w:rsid w:val="00B2600E"/>
    <w:rsid w:val="00B27331"/>
    <w:rsid w:val="00B432B6"/>
    <w:rsid w:val="00B45590"/>
    <w:rsid w:val="00B53939"/>
    <w:rsid w:val="00B56C5D"/>
    <w:rsid w:val="00B600B7"/>
    <w:rsid w:val="00B616CD"/>
    <w:rsid w:val="00B64884"/>
    <w:rsid w:val="00B65C61"/>
    <w:rsid w:val="00B65F70"/>
    <w:rsid w:val="00B71279"/>
    <w:rsid w:val="00B73FF3"/>
    <w:rsid w:val="00B84587"/>
    <w:rsid w:val="00B950B0"/>
    <w:rsid w:val="00B953FD"/>
    <w:rsid w:val="00BA21C8"/>
    <w:rsid w:val="00BA2FFB"/>
    <w:rsid w:val="00BA52B6"/>
    <w:rsid w:val="00BA5B46"/>
    <w:rsid w:val="00BB07DC"/>
    <w:rsid w:val="00BB2D33"/>
    <w:rsid w:val="00BB2E0C"/>
    <w:rsid w:val="00BB63DD"/>
    <w:rsid w:val="00BC3D05"/>
    <w:rsid w:val="00BC4980"/>
    <w:rsid w:val="00BC6058"/>
    <w:rsid w:val="00BD5510"/>
    <w:rsid w:val="00BE0177"/>
    <w:rsid w:val="00BE1B08"/>
    <w:rsid w:val="00BE31D8"/>
    <w:rsid w:val="00BF01C5"/>
    <w:rsid w:val="00BF02DC"/>
    <w:rsid w:val="00BF3501"/>
    <w:rsid w:val="00BF3543"/>
    <w:rsid w:val="00C04B51"/>
    <w:rsid w:val="00C06935"/>
    <w:rsid w:val="00C06C8B"/>
    <w:rsid w:val="00C10E49"/>
    <w:rsid w:val="00C15C9C"/>
    <w:rsid w:val="00C25EA7"/>
    <w:rsid w:val="00C35033"/>
    <w:rsid w:val="00C41017"/>
    <w:rsid w:val="00C4132F"/>
    <w:rsid w:val="00C4612C"/>
    <w:rsid w:val="00C50323"/>
    <w:rsid w:val="00C5226A"/>
    <w:rsid w:val="00C526D0"/>
    <w:rsid w:val="00C55128"/>
    <w:rsid w:val="00C561AE"/>
    <w:rsid w:val="00C56C77"/>
    <w:rsid w:val="00C7035A"/>
    <w:rsid w:val="00C759E3"/>
    <w:rsid w:val="00C80790"/>
    <w:rsid w:val="00C84579"/>
    <w:rsid w:val="00C8633B"/>
    <w:rsid w:val="00C873C0"/>
    <w:rsid w:val="00C90E51"/>
    <w:rsid w:val="00CA4088"/>
    <w:rsid w:val="00CB09C8"/>
    <w:rsid w:val="00CB7BB6"/>
    <w:rsid w:val="00CC0C42"/>
    <w:rsid w:val="00CC11D5"/>
    <w:rsid w:val="00CC5B0E"/>
    <w:rsid w:val="00CC7E20"/>
    <w:rsid w:val="00CD066B"/>
    <w:rsid w:val="00CD68A0"/>
    <w:rsid w:val="00CE2E6E"/>
    <w:rsid w:val="00CF092E"/>
    <w:rsid w:val="00CF4003"/>
    <w:rsid w:val="00CF583D"/>
    <w:rsid w:val="00CF5D04"/>
    <w:rsid w:val="00CF62A4"/>
    <w:rsid w:val="00D02B37"/>
    <w:rsid w:val="00D1398D"/>
    <w:rsid w:val="00D15BDB"/>
    <w:rsid w:val="00D2343C"/>
    <w:rsid w:val="00D307C8"/>
    <w:rsid w:val="00D3098D"/>
    <w:rsid w:val="00D32B26"/>
    <w:rsid w:val="00D334F8"/>
    <w:rsid w:val="00D5267A"/>
    <w:rsid w:val="00D554EC"/>
    <w:rsid w:val="00D60811"/>
    <w:rsid w:val="00D65638"/>
    <w:rsid w:val="00D67C04"/>
    <w:rsid w:val="00D77BDB"/>
    <w:rsid w:val="00D81B53"/>
    <w:rsid w:val="00D87D60"/>
    <w:rsid w:val="00DA0F36"/>
    <w:rsid w:val="00DA1D4D"/>
    <w:rsid w:val="00DA5A0E"/>
    <w:rsid w:val="00DA5BF6"/>
    <w:rsid w:val="00DC576D"/>
    <w:rsid w:val="00DD02CE"/>
    <w:rsid w:val="00DD02E5"/>
    <w:rsid w:val="00DD1275"/>
    <w:rsid w:val="00DE4012"/>
    <w:rsid w:val="00DF21F4"/>
    <w:rsid w:val="00E014F1"/>
    <w:rsid w:val="00E03779"/>
    <w:rsid w:val="00E072D1"/>
    <w:rsid w:val="00E10A8F"/>
    <w:rsid w:val="00E10C46"/>
    <w:rsid w:val="00E14631"/>
    <w:rsid w:val="00E2057F"/>
    <w:rsid w:val="00E26B17"/>
    <w:rsid w:val="00E303C3"/>
    <w:rsid w:val="00E35B50"/>
    <w:rsid w:val="00E401A6"/>
    <w:rsid w:val="00E47CBB"/>
    <w:rsid w:val="00E47E75"/>
    <w:rsid w:val="00E512AF"/>
    <w:rsid w:val="00E63AD0"/>
    <w:rsid w:val="00E80879"/>
    <w:rsid w:val="00E825FC"/>
    <w:rsid w:val="00E82B56"/>
    <w:rsid w:val="00E84213"/>
    <w:rsid w:val="00E85B84"/>
    <w:rsid w:val="00E8684A"/>
    <w:rsid w:val="00E97CC5"/>
    <w:rsid w:val="00EB1345"/>
    <w:rsid w:val="00EB2199"/>
    <w:rsid w:val="00EB3864"/>
    <w:rsid w:val="00EB4F65"/>
    <w:rsid w:val="00EC12F9"/>
    <w:rsid w:val="00ED030D"/>
    <w:rsid w:val="00ED04A4"/>
    <w:rsid w:val="00ED0DAF"/>
    <w:rsid w:val="00ED1038"/>
    <w:rsid w:val="00ED1281"/>
    <w:rsid w:val="00ED15C1"/>
    <w:rsid w:val="00ED25F9"/>
    <w:rsid w:val="00ED3447"/>
    <w:rsid w:val="00ED3719"/>
    <w:rsid w:val="00ED4C7C"/>
    <w:rsid w:val="00EE524A"/>
    <w:rsid w:val="00EE716F"/>
    <w:rsid w:val="00EE7689"/>
    <w:rsid w:val="00EF2FC6"/>
    <w:rsid w:val="00EF4D04"/>
    <w:rsid w:val="00F024E7"/>
    <w:rsid w:val="00F02925"/>
    <w:rsid w:val="00F04FEA"/>
    <w:rsid w:val="00F126A1"/>
    <w:rsid w:val="00F240EA"/>
    <w:rsid w:val="00F314E6"/>
    <w:rsid w:val="00F31662"/>
    <w:rsid w:val="00F5030C"/>
    <w:rsid w:val="00F507F7"/>
    <w:rsid w:val="00F51BD7"/>
    <w:rsid w:val="00F52DC6"/>
    <w:rsid w:val="00F55685"/>
    <w:rsid w:val="00F755F1"/>
    <w:rsid w:val="00F80F4D"/>
    <w:rsid w:val="00F842AF"/>
    <w:rsid w:val="00F85252"/>
    <w:rsid w:val="00F85BF6"/>
    <w:rsid w:val="00F86505"/>
    <w:rsid w:val="00F97495"/>
    <w:rsid w:val="00FA138F"/>
    <w:rsid w:val="00FA744A"/>
    <w:rsid w:val="00FB167F"/>
    <w:rsid w:val="00FB1F59"/>
    <w:rsid w:val="00FB4AF9"/>
    <w:rsid w:val="00FB5B7B"/>
    <w:rsid w:val="00FC62D0"/>
    <w:rsid w:val="00FD1F4B"/>
    <w:rsid w:val="00FD346B"/>
    <w:rsid w:val="00FE25BA"/>
    <w:rsid w:val="00FE7469"/>
    <w:rsid w:val="00FF09F4"/>
    <w:rsid w:val="00FF3A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969EAB1"/>
  <w15:chartTrackingRefBased/>
  <w15:docId w15:val="{A6ED2B2E-8C43-4F03-BB3D-C3FDB1C7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4A25"/>
    <w:pPr>
      <w:suppressAutoHyphens/>
    </w:pPr>
    <w:rPr>
      <w:kern w:val="1"/>
      <w:sz w:val="24"/>
      <w:szCs w:val="24"/>
      <w:lang w:eastAsia="ar-SA"/>
    </w:rPr>
  </w:style>
  <w:style w:type="paragraph" w:styleId="berschrift1">
    <w:name w:val="heading 1"/>
    <w:basedOn w:val="Standard"/>
    <w:next w:val="Standard"/>
    <w:link w:val="berschrift1Zchn"/>
    <w:uiPriority w:val="9"/>
    <w:qFormat/>
    <w:rsid w:val="00492C1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qFormat/>
    <w:rsid w:val="009E705C"/>
    <w:pPr>
      <w:keepNext/>
      <w:spacing w:before="240" w:after="60"/>
      <w:outlineLvl w:val="1"/>
    </w:pPr>
    <w:rPr>
      <w:rFonts w:ascii="Arial" w:hAnsi="Arial" w:cs="Arial"/>
      <w:b/>
      <w:bCs/>
      <w:i/>
      <w:iCs/>
      <w:sz w:val="28"/>
      <w:szCs w:val="28"/>
    </w:rPr>
  </w:style>
  <w:style w:type="paragraph" w:styleId="berschrift4">
    <w:name w:val="heading 4"/>
    <w:basedOn w:val="Standard"/>
    <w:next w:val="Standard"/>
    <w:qFormat/>
    <w:pPr>
      <w:keepNext/>
      <w:numPr>
        <w:ilvl w:val="3"/>
        <w:numId w:val="1"/>
      </w:numPr>
      <w:spacing w:line="240" w:lineRule="exact"/>
      <w:outlineLvl w:val="3"/>
    </w:pPr>
    <w:rPr>
      <w:b/>
      <w:szCs w:val="20"/>
      <w:u w:val="single"/>
    </w:rPr>
  </w:style>
  <w:style w:type="paragraph" w:styleId="berschrift6">
    <w:name w:val="heading 6"/>
    <w:basedOn w:val="Standard"/>
    <w:next w:val="Standard"/>
    <w:qFormat/>
    <w:pPr>
      <w:numPr>
        <w:ilvl w:val="5"/>
        <w:numId w:val="1"/>
      </w:numPr>
      <w:spacing w:before="240" w:after="60" w:line="360" w:lineRule="atLeast"/>
      <w:outlineLvl w:val="5"/>
    </w:pPr>
    <w:rPr>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Pr>
      <w:rFonts w:ascii="Wingdings" w:hAnsi="Wingdings" w:cs="StarSymbol"/>
      <w:sz w:val="18"/>
      <w:szCs w:val="18"/>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Absatz-Standardschriftart2">
    <w:name w:val="Absatz-Standardschriftart2"/>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5">
    <w:name w:val="WW8Num4z5"/>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color w:val="auto"/>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0">
    <w:name w:val="WW8Num12z0"/>
    <w:rPr>
      <w:color w:val="000000"/>
    </w:rPr>
  </w:style>
  <w:style w:type="character" w:customStyle="1" w:styleId="WW-Absatz-Standardschriftart111">
    <w:name w:val="WW-Absatz-Standardschriftart111"/>
  </w:style>
  <w:style w:type="character" w:styleId="Hyperlink">
    <w:name w:val="Hyperlink"/>
    <w:rPr>
      <w:color w:val="0000FF"/>
      <w:u w:val="single"/>
    </w:rPr>
  </w:style>
  <w:style w:type="character" w:customStyle="1" w:styleId="Aufzhlungszeichen1">
    <w:name w:val="Aufzählungszeichen1"/>
    <w:rPr>
      <w:rFonts w:ascii="StarSymbol" w:eastAsia="StarSymbol" w:hAnsi="StarSymbol" w:cs="StarSymbol"/>
      <w:sz w:val="18"/>
      <w:szCs w:val="18"/>
    </w:rPr>
  </w:style>
  <w:style w:type="character" w:styleId="Seitenzahl">
    <w:name w:val="page number"/>
    <w:basedOn w:val="WW-Absatz-Standardschriftart"/>
  </w:style>
  <w:style w:type="paragraph" w:customStyle="1" w:styleId="berschrift">
    <w:name w:val="Überschrift"/>
    <w:basedOn w:val="Standard"/>
    <w:next w:val="Textkrper"/>
    <w:pPr>
      <w:keepNext/>
      <w:spacing w:before="240" w:after="120"/>
    </w:pPr>
    <w:rPr>
      <w:rFonts w:ascii="Bitstream Vera Sans" w:eastAsia="Bitstream Vera Sans" w:hAnsi="Bitstream Vera Sans" w:cs="Bitstream Vera Sans"/>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2">
    <w:name w:val="Beschriftung2"/>
    <w:basedOn w:val="Standard"/>
    <w:pPr>
      <w:suppressLineNumbers/>
      <w:spacing w:before="120" w:after="120"/>
    </w:pPr>
    <w:rPr>
      <w:rFonts w:cs="Tahoma"/>
      <w:i/>
      <w:iCs/>
    </w:rPr>
  </w:style>
  <w:style w:type="paragraph" w:customStyle="1" w:styleId="Verzeichnis">
    <w:name w:val="Verzeichnis"/>
    <w:basedOn w:val="Standard"/>
    <w:pPr>
      <w:suppressLineNumbers/>
    </w:pPr>
  </w:style>
  <w:style w:type="paragraph" w:customStyle="1" w:styleId="Beschriftung1">
    <w:name w:val="Beschriftung1"/>
    <w:basedOn w:val="Standard"/>
    <w:pPr>
      <w:suppressLineNumbers/>
      <w:spacing w:before="120" w:after="120"/>
    </w:pPr>
    <w:rPr>
      <w:i/>
      <w:iCs/>
    </w:rPr>
  </w:style>
  <w:style w:type="paragraph" w:customStyle="1" w:styleId="Betreff">
    <w:name w:val="Betreff"/>
    <w:basedOn w:val="Standard"/>
    <w:next w:val="Standard"/>
    <w:pPr>
      <w:ind w:left="993" w:hanging="993"/>
    </w:pPr>
    <w:rPr>
      <w:szCs w:val="20"/>
    </w:rPr>
  </w:style>
  <w:style w:type="paragraph" w:customStyle="1" w:styleId="Hier">
    <w:name w:val="Hier"/>
    <w:basedOn w:val="Standard"/>
    <w:next w:val="Standard"/>
    <w:pPr>
      <w:keepLines/>
      <w:ind w:left="1843" w:hanging="851"/>
    </w:pPr>
    <w:rPr>
      <w:szCs w:val="20"/>
    </w:rPr>
  </w:style>
  <w:style w:type="paragraph" w:styleId="Fuzeile">
    <w:name w:val="footer"/>
    <w:basedOn w:val="Standard"/>
    <w:pPr>
      <w:spacing w:line="360" w:lineRule="atLeast"/>
    </w:pPr>
    <w:rPr>
      <w:szCs w:val="20"/>
    </w:rPr>
  </w:style>
  <w:style w:type="paragraph" w:styleId="Funotentext">
    <w:name w:val="footnote text"/>
    <w:basedOn w:val="Standard"/>
    <w:pPr>
      <w:spacing w:line="360" w:lineRule="atLeast"/>
    </w:pPr>
    <w:rPr>
      <w:sz w:val="20"/>
      <w:szCs w:val="20"/>
    </w:rPr>
  </w:style>
  <w:style w:type="paragraph" w:customStyle="1" w:styleId="Textkrper31">
    <w:name w:val="Textkörper 31"/>
    <w:basedOn w:val="Standard"/>
    <w:pPr>
      <w:spacing w:after="120" w:line="360" w:lineRule="atLeast"/>
    </w:pPr>
    <w:rPr>
      <w:sz w:val="16"/>
      <w:szCs w:val="16"/>
    </w:rPr>
  </w:style>
  <w:style w:type="paragraph" w:customStyle="1" w:styleId="StandardWeb1">
    <w:name w:val="Standard (Web)1"/>
    <w:basedOn w:val="Standard"/>
    <w:pPr>
      <w:spacing w:before="100" w:after="100"/>
    </w:pPr>
    <w:rPr>
      <w:rFonts w:ascii="Arial Unicode MS" w:eastAsia="Arial Unicode MS" w:hAnsi="Arial Unicode MS"/>
      <w:szCs w:val="20"/>
    </w:rPr>
  </w:style>
  <w:style w:type="paragraph" w:customStyle="1" w:styleId="ZchnZchn">
    <w:name w:val="Zchn Zchn"/>
    <w:basedOn w:val="Standard"/>
    <w:pPr>
      <w:spacing w:after="160" w:line="240" w:lineRule="exact"/>
    </w:pPr>
    <w:rPr>
      <w:rFonts w:ascii="Arial" w:hAnsi="Arial"/>
      <w:sz w:val="20"/>
      <w:szCs w:val="20"/>
    </w:rPr>
  </w:style>
  <w:style w:type="paragraph" w:styleId="Sprechblasentext">
    <w:name w:val="Balloon Text"/>
    <w:basedOn w:val="Standard"/>
    <w:rPr>
      <w:rFonts w:ascii="Tahoma" w:hAnsi="Tahoma" w:cs="Tahoma"/>
      <w:sz w:val="16"/>
      <w:szCs w:val="16"/>
    </w:rPr>
  </w:style>
  <w:style w:type="paragraph" w:styleId="Kopfzeile">
    <w:name w:val="header"/>
    <w:basedOn w:val="Standard"/>
    <w:pPr>
      <w:tabs>
        <w:tab w:val="center" w:pos="4536"/>
        <w:tab w:val="right" w:pos="9072"/>
      </w:tabs>
    </w:pPr>
  </w:style>
  <w:style w:type="paragraph" w:customStyle="1" w:styleId="Textkrper-Einzug21">
    <w:name w:val="Textkörper-Einzug 21"/>
    <w:basedOn w:val="Standard"/>
    <w:pPr>
      <w:spacing w:after="120" w:line="480" w:lineRule="auto"/>
      <w:ind w:left="283"/>
    </w:pPr>
  </w:style>
  <w:style w:type="paragraph" w:customStyle="1" w:styleId="Rahmeninhalt">
    <w:name w:val="Rahmeninhalt"/>
    <w:basedOn w:val="Textkrper"/>
  </w:style>
  <w:style w:type="paragraph" w:styleId="Textkrper-Zeileneinzug">
    <w:name w:val="Body Text Indent"/>
    <w:basedOn w:val="Standard"/>
    <w:pPr>
      <w:pBdr>
        <w:top w:val="single" w:sz="4" w:space="1" w:color="000000"/>
        <w:left w:val="single" w:sz="4" w:space="4" w:color="000000"/>
        <w:bottom w:val="single" w:sz="4" w:space="1" w:color="000000"/>
        <w:right w:val="single" w:sz="4" w:space="4" w:color="000000"/>
      </w:pBdr>
      <w:suppressAutoHyphens w:val="0"/>
      <w:ind w:left="284"/>
    </w:pPr>
    <w:rPr>
      <w:rFonts w:ascii="TheSans-ifa" w:eastAsia="SimSun" w:hAnsi="TheSans-ifa" w:cs="TheSans-ifa"/>
      <w:sz w:val="22"/>
      <w:szCs w:val="22"/>
    </w:rPr>
  </w:style>
  <w:style w:type="paragraph" w:styleId="Titel">
    <w:name w:val="Title"/>
    <w:basedOn w:val="Standard"/>
    <w:next w:val="Untertitel"/>
    <w:link w:val="TitelZchn"/>
    <w:qFormat/>
    <w:pPr>
      <w:suppressAutoHyphens w:val="0"/>
      <w:jc w:val="center"/>
    </w:pPr>
    <w:rPr>
      <w:rFonts w:ascii="TheSans-ifa" w:eastAsia="SimSun" w:hAnsi="TheSans-ifa" w:cs="TheSans-ifa"/>
      <w:b/>
      <w:bCs/>
      <w:sz w:val="28"/>
      <w:szCs w:val="28"/>
    </w:rPr>
  </w:style>
  <w:style w:type="paragraph" w:styleId="Untertitel">
    <w:name w:val="Subtitle"/>
    <w:basedOn w:val="berschrift"/>
    <w:next w:val="Textkrper"/>
    <w:qFormat/>
    <w:pPr>
      <w:jc w:val="center"/>
    </w:pPr>
    <w:rPr>
      <w:i/>
      <w:iCs/>
    </w:rPr>
  </w:style>
  <w:style w:type="paragraph" w:customStyle="1" w:styleId="Textkrper-Einzug22">
    <w:name w:val="Textkörper-Einzug 22"/>
    <w:basedOn w:val="Standard"/>
    <w:pPr>
      <w:suppressAutoHyphens w:val="0"/>
      <w:ind w:left="284"/>
    </w:pPr>
    <w:rPr>
      <w:rFonts w:ascii="TheSans-ifa" w:eastAsia="SimSun" w:hAnsi="TheSans-ifa" w:cs="TheSans-ifa"/>
      <w:sz w:val="22"/>
      <w:szCs w:val="22"/>
    </w:rPr>
  </w:style>
  <w:style w:type="paragraph" w:customStyle="1" w:styleId="Textkrper-Einzug32">
    <w:name w:val="Textkörper-Einzug 32"/>
    <w:basedOn w:val="Standard"/>
    <w:pPr>
      <w:suppressAutoHyphens w:val="0"/>
      <w:spacing w:line="280" w:lineRule="exact"/>
      <w:ind w:firstLine="283"/>
    </w:pPr>
    <w:rPr>
      <w:rFonts w:ascii="Arial" w:eastAsia="SimSun" w:hAnsi="Arial" w:cs="Arial"/>
      <w:sz w:val="20"/>
      <w:szCs w:val="20"/>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Textkrper-Einzug31">
    <w:name w:val="Textkörper-Einzug 31"/>
    <w:basedOn w:val="Standard"/>
    <w:pPr>
      <w:suppressAutoHyphens w:val="0"/>
      <w:spacing w:line="280" w:lineRule="exact"/>
      <w:ind w:firstLine="283"/>
    </w:pPr>
    <w:rPr>
      <w:rFonts w:ascii="Arial" w:eastAsia="SimSun" w:hAnsi="Arial" w:cs="Arial"/>
      <w:sz w:val="20"/>
      <w:szCs w:val="20"/>
    </w:rPr>
  </w:style>
  <w:style w:type="paragraph" w:styleId="StandardWeb">
    <w:name w:val="Normal (Web)"/>
    <w:basedOn w:val="Standard"/>
    <w:rsid w:val="00822543"/>
    <w:pPr>
      <w:suppressAutoHyphens w:val="0"/>
      <w:spacing w:before="100" w:beforeAutospacing="1" w:after="119"/>
    </w:pPr>
    <w:rPr>
      <w:rFonts w:eastAsia="SimSun"/>
      <w:kern w:val="0"/>
      <w:lang w:eastAsia="zh-CN"/>
    </w:rPr>
  </w:style>
  <w:style w:type="character" w:customStyle="1" w:styleId="TitelZchn">
    <w:name w:val="Titel Zchn"/>
    <w:link w:val="Titel"/>
    <w:rsid w:val="00091184"/>
    <w:rPr>
      <w:rFonts w:ascii="TheSans-ifa" w:eastAsia="SimSun" w:hAnsi="TheSans-ifa" w:cs="TheSans-ifa"/>
      <w:b/>
      <w:bCs/>
      <w:kern w:val="1"/>
      <w:sz w:val="28"/>
      <w:szCs w:val="28"/>
      <w:lang w:eastAsia="ar-SA"/>
    </w:rPr>
  </w:style>
  <w:style w:type="paragraph" w:styleId="Listenabsatz">
    <w:name w:val="List Paragraph"/>
    <w:basedOn w:val="Standard"/>
    <w:link w:val="ListenabsatzZchn"/>
    <w:uiPriority w:val="34"/>
    <w:qFormat/>
    <w:rsid w:val="00B616CD"/>
    <w:pPr>
      <w:ind w:left="708"/>
    </w:pPr>
  </w:style>
  <w:style w:type="table" w:styleId="Tabellenraster">
    <w:name w:val="Table Grid"/>
    <w:basedOn w:val="NormaleTabelle"/>
    <w:uiPriority w:val="59"/>
    <w:rsid w:val="00017D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7A31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unhideWhenUsed/>
    <w:rsid w:val="005C338F"/>
    <w:rPr>
      <w:vertAlign w:val="superscript"/>
    </w:rPr>
  </w:style>
  <w:style w:type="character" w:customStyle="1" w:styleId="berschrift1Zchn">
    <w:name w:val="Überschrift 1 Zchn"/>
    <w:basedOn w:val="Absatz-Standardschriftart"/>
    <w:link w:val="berschrift1"/>
    <w:uiPriority w:val="9"/>
    <w:rsid w:val="00492C1A"/>
    <w:rPr>
      <w:rFonts w:asciiTheme="majorHAnsi" w:eastAsiaTheme="majorEastAsia" w:hAnsiTheme="majorHAnsi" w:cstheme="majorBidi"/>
      <w:color w:val="2E74B5" w:themeColor="accent1" w:themeShade="BF"/>
      <w:kern w:val="1"/>
      <w:sz w:val="32"/>
      <w:szCs w:val="32"/>
      <w:lang w:eastAsia="ar-SA"/>
    </w:rPr>
  </w:style>
  <w:style w:type="paragraph" w:styleId="Inhaltsverzeichnisberschrift">
    <w:name w:val="TOC Heading"/>
    <w:basedOn w:val="berschrift1"/>
    <w:next w:val="Standard"/>
    <w:uiPriority w:val="39"/>
    <w:unhideWhenUsed/>
    <w:qFormat/>
    <w:rsid w:val="00492C1A"/>
    <w:pPr>
      <w:suppressAutoHyphens w:val="0"/>
      <w:spacing w:line="259" w:lineRule="auto"/>
      <w:outlineLvl w:val="9"/>
    </w:pPr>
    <w:rPr>
      <w:kern w:val="0"/>
      <w:lang w:eastAsia="de-DE"/>
    </w:rPr>
  </w:style>
  <w:style w:type="paragraph" w:customStyle="1" w:styleId="berschrift10">
    <w:name w:val="Überschrift1"/>
    <w:basedOn w:val="Listenabsatz"/>
    <w:link w:val="berschrift1Zchn0"/>
    <w:autoRedefine/>
    <w:qFormat/>
    <w:rsid w:val="001869E7"/>
    <w:pPr>
      <w:shd w:val="clear" w:color="auto" w:fill="FFFFFF"/>
      <w:spacing w:before="240" w:line="260" w:lineRule="atLeast"/>
      <w:ind w:left="0"/>
    </w:pPr>
    <w:rPr>
      <w:rFonts w:ascii="BundesSans Office" w:hAnsi="BundesSans Office" w:cs="Arial"/>
      <w:b/>
      <w:bCs/>
      <w:sz w:val="22"/>
      <w:szCs w:val="22"/>
    </w:rPr>
  </w:style>
  <w:style w:type="paragraph" w:styleId="Verzeichnis2">
    <w:name w:val="toc 2"/>
    <w:basedOn w:val="Standard"/>
    <w:next w:val="Standard"/>
    <w:autoRedefine/>
    <w:uiPriority w:val="39"/>
    <w:unhideWhenUsed/>
    <w:rsid w:val="0037492A"/>
    <w:pPr>
      <w:suppressAutoHyphens w:val="0"/>
      <w:spacing w:after="100" w:line="259" w:lineRule="auto"/>
      <w:ind w:left="220"/>
    </w:pPr>
    <w:rPr>
      <w:rFonts w:asciiTheme="minorHAnsi" w:eastAsiaTheme="minorEastAsia" w:hAnsiTheme="minorHAnsi"/>
      <w:kern w:val="0"/>
      <w:sz w:val="22"/>
      <w:szCs w:val="22"/>
      <w:lang w:eastAsia="de-DE"/>
    </w:rPr>
  </w:style>
  <w:style w:type="character" w:customStyle="1" w:styleId="ListenabsatzZchn">
    <w:name w:val="Listenabsatz Zchn"/>
    <w:basedOn w:val="Absatz-Standardschriftart"/>
    <w:link w:val="Listenabsatz"/>
    <w:uiPriority w:val="34"/>
    <w:rsid w:val="00492C1A"/>
    <w:rPr>
      <w:kern w:val="1"/>
      <w:sz w:val="24"/>
      <w:szCs w:val="24"/>
      <w:lang w:eastAsia="ar-SA"/>
    </w:rPr>
  </w:style>
  <w:style w:type="character" w:customStyle="1" w:styleId="berschrift1Zchn0">
    <w:name w:val="Überschrift1 Zchn"/>
    <w:basedOn w:val="ListenabsatzZchn"/>
    <w:link w:val="berschrift10"/>
    <w:rsid w:val="001869E7"/>
    <w:rPr>
      <w:rFonts w:ascii="BundesSans Office" w:hAnsi="BundesSans Office" w:cs="Arial"/>
      <w:b/>
      <w:bCs/>
      <w:kern w:val="1"/>
      <w:sz w:val="22"/>
      <w:szCs w:val="22"/>
      <w:shd w:val="clear" w:color="auto" w:fill="FFFFFF"/>
      <w:lang w:eastAsia="ar-SA"/>
    </w:rPr>
  </w:style>
  <w:style w:type="paragraph" w:styleId="Verzeichnis1">
    <w:name w:val="toc 1"/>
    <w:basedOn w:val="Standard"/>
    <w:next w:val="Standard"/>
    <w:autoRedefine/>
    <w:uiPriority w:val="39"/>
    <w:unhideWhenUsed/>
    <w:rsid w:val="00492C1A"/>
    <w:pPr>
      <w:spacing w:after="100"/>
    </w:pPr>
    <w:rPr>
      <w:rFonts w:ascii="BundesSans Office" w:hAnsi="BundesSans Office"/>
      <w:sz w:val="22"/>
    </w:rPr>
  </w:style>
  <w:style w:type="paragraph" w:styleId="Verzeichnis3">
    <w:name w:val="toc 3"/>
    <w:basedOn w:val="Standard"/>
    <w:next w:val="Standard"/>
    <w:autoRedefine/>
    <w:uiPriority w:val="39"/>
    <w:unhideWhenUsed/>
    <w:rsid w:val="0037492A"/>
    <w:pPr>
      <w:suppressAutoHyphens w:val="0"/>
      <w:spacing w:after="100" w:line="259" w:lineRule="auto"/>
      <w:ind w:left="440"/>
    </w:pPr>
    <w:rPr>
      <w:rFonts w:asciiTheme="minorHAnsi" w:eastAsiaTheme="minorEastAsia" w:hAnsiTheme="minorHAnsi"/>
      <w:kern w:val="0"/>
      <w:sz w:val="22"/>
      <w:szCs w:val="22"/>
      <w:lang w:eastAsia="de-DE"/>
    </w:rPr>
  </w:style>
  <w:style w:type="paragraph" w:styleId="Kommentartext">
    <w:name w:val="annotation text"/>
    <w:uiPriority w:val="99"/>
    <w:semiHidden/>
    <w:unhideWhenUsed/>
  </w:style>
  <w:style w:type="character" w:styleId="Kommentarzeichen">
    <w:name w:val="annotation referen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96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ce792b7-3b88-4368-9925-2267213fc886">FC2NEPT63XHS-168001220-12086</_dlc_DocId>
    <TaxCatchAll xmlns="5ce792b7-3b88-4368-9925-2267213fc886">
      <Value>1</Value>
    </TaxCatchAll>
    <_dlc_DocIdUrl xmlns="5ce792b7-3b88-4368-9925-2267213fc886">
      <Url>https://diplonet.aa.bund.de/info/Serviceportal/_layouts/15/DocIdRedir.aspx?ID=FC2NEPT63XHS-168001220-12086</Url>
      <Description>FC2NEPT63XHS-168001220-12086</Description>
    </_dlc_DocIdUrl>
    <c7e3329e373348e4905a0274560c9071 xmlns="5ce792b7-3b88-4368-9925-2267213fc886">
      <Terms xmlns="http://schemas.microsoft.com/office/infopath/2007/PartnerControls">
        <TermInfo xmlns="http://schemas.microsoft.com/office/infopath/2007/PartnerControls">
          <TermName xmlns="http://schemas.microsoft.com/office/infopath/2007/PartnerControls">Service</TermName>
          <TermId xmlns="http://schemas.microsoft.com/office/infopath/2007/PartnerControls">3976355f-241e-44eb-bea5-bca18f25c6df</TermId>
        </TermInfo>
      </Terms>
    </c7e3329e373348e4905a0274560c9071>
    <Copyright xmlns="a55592f1-10ac-4920-9401-91242952886d" xsi:nil="true"/>
    <Aktualisiert xmlns="a55592f1-10ac-4920-9401-91242952886d">2024-01-03T09:52:54+00:00</Aktualisiert>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1CD809AC378B7B4592CE8C663268A65E" ma:contentTypeVersion="11" ma:contentTypeDescription="Ein neues Dokument erstellen." ma:contentTypeScope="" ma:versionID="ff440b85eb8ddf420a583cf21a657172">
  <xsd:schema xmlns:xsd="http://www.w3.org/2001/XMLSchema" xmlns:xs="http://www.w3.org/2001/XMLSchema" xmlns:p="http://schemas.microsoft.com/office/2006/metadata/properties" xmlns:ns2="5ce792b7-3b88-4368-9925-2267213fc886" xmlns:ns3="a55592f1-10ac-4920-9401-91242952886d" targetNamespace="http://schemas.microsoft.com/office/2006/metadata/properties" ma:root="true" ma:fieldsID="d133d32dd082fa3e1ddb897bbabfd150" ns2:_="" ns3:_="">
    <xsd:import namespace="5ce792b7-3b88-4368-9925-2267213fc886"/>
    <xsd:import namespace="a55592f1-10ac-4920-9401-91242952886d"/>
    <xsd:element name="properties">
      <xsd:complexType>
        <xsd:sequence>
          <xsd:element name="documentManagement">
            <xsd:complexType>
              <xsd:all>
                <xsd:element ref="ns2:TaxCatchAll" minOccurs="0"/>
                <xsd:element ref="ns2:c7e3329e373348e4905a0274560c9071" minOccurs="0"/>
                <xsd:element ref="ns2:_dlc_DocId" minOccurs="0"/>
                <xsd:element ref="ns2:_dlc_DocIdUrl" minOccurs="0"/>
                <xsd:element ref="ns2:_dlc_DocIdPersistId" minOccurs="0"/>
                <xsd:element ref="ns3:Copyright" minOccurs="0"/>
                <xsd:element ref="ns3:Aktualisiert"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792b7-3b88-4368-9925-2267213fc8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7a0e7cd-94ca-4710-be09-f868b917f0ba}" ma:internalName="TaxCatchAll" ma:showField="CatchAllData" ma:web="5ce792b7-3b88-4368-9925-2267213fc886">
      <xsd:complexType>
        <xsd:complexContent>
          <xsd:extension base="dms:MultiChoiceLookup">
            <xsd:sequence>
              <xsd:element name="Value" type="dms:Lookup" maxOccurs="unbounded" minOccurs="0" nillable="true"/>
            </xsd:sequence>
          </xsd:extension>
        </xsd:complexContent>
      </xsd:complexType>
    </xsd:element>
    <xsd:element name="c7e3329e373348e4905a0274560c9071" ma:index="10" nillable="true" ma:taxonomy="true" ma:internalName="c7e3329e373348e4905a0274560c9071" ma:taxonomyFieldName="Schlagworte" ma:displayName="Schlagworte" ma:default="1;#Service|3976355f-241e-44eb-bea5-bca18f25c6df" ma:fieldId="{c7e3329e-3733-48e4-905a-0274560c9071}" ma:taxonomyMulti="true" ma:sspId="51f300aa-2112-42b4-ba30-64a276ff72e6" ma:termSetId="12ade558-3942-4037-80e2-1c0a4020a082" ma:anchorId="00000000-0000-0000-0000-000000000000" ma:open="true" ma:isKeyword="false">
      <xsd:complexType>
        <xsd:sequence>
          <xsd:element ref="pc:Terms" minOccurs="0" maxOccurs="1"/>
        </xsd:sequence>
      </xsd:complexType>
    </xsd:element>
    <xsd:element name="_dlc_DocId" ma:index="11" nillable="true" ma:displayName="Wert der Dokument-ID" ma:description="Der Wert der diesem Element zugewiesenen Dokument-ID." ma:internalName="_dlc_DocId" ma:readOnly="true">
      <xsd:simpleType>
        <xsd:restriction base="dms:Text"/>
      </xsd:simpleType>
    </xsd:element>
    <xsd:element name="_dlc_DocIdUrl" ma:index="12"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Beständige ID" ma:description="ID beim Hinzufügen beibehalten." ma:hidden="true" ma:internalName="_dlc_DocIdPersistId" ma:readOnly="true">
      <xsd:simpleType>
        <xsd:restriction base="dms:Boolean"/>
      </xsd:simple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5592f1-10ac-4920-9401-91242952886d" elementFormDefault="qualified">
    <xsd:import namespace="http://schemas.microsoft.com/office/2006/documentManagement/types"/>
    <xsd:import namespace="http://schemas.microsoft.com/office/infopath/2007/PartnerControls"/>
    <xsd:element name="Copyright" ma:index="14" nillable="true" ma:displayName="Copyright" ma:internalName="Copyright">
      <xsd:simpleType>
        <xsd:restriction base="dms:Text">
          <xsd:maxLength value="255"/>
        </xsd:restriction>
      </xsd:simpleType>
    </xsd:element>
    <xsd:element name="Aktualisiert" ma:index="15" nillable="true" ma:displayName="Aktualisiert" ma:default="[today]" ma:format="DateOnly" ma:internalName="Aktualisier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7BC87-7BE8-4586-BFD2-929D01951CFF}">
  <ds:schemaRefs>
    <ds:schemaRef ds:uri="http://schemas.microsoft.com/office/2006/metadata/properties"/>
    <ds:schemaRef ds:uri="http://schemas.microsoft.com/office/infopath/2007/PartnerControls"/>
    <ds:schemaRef ds:uri="5ce792b7-3b88-4368-9925-2267213fc886"/>
    <ds:schemaRef ds:uri="a55592f1-10ac-4920-9401-91242952886d"/>
  </ds:schemaRefs>
</ds:datastoreItem>
</file>

<file path=customXml/itemProps2.xml><?xml version="1.0" encoding="utf-8"?>
<ds:datastoreItem xmlns:ds="http://schemas.openxmlformats.org/officeDocument/2006/customXml" ds:itemID="{19FE9E72-D340-408E-89D2-9ED864539E20}">
  <ds:schemaRefs>
    <ds:schemaRef ds:uri="http://schemas.openxmlformats.org/officeDocument/2006/bibliography"/>
  </ds:schemaRefs>
</ds:datastoreItem>
</file>

<file path=customXml/itemProps3.xml><?xml version="1.0" encoding="utf-8"?>
<ds:datastoreItem xmlns:ds="http://schemas.openxmlformats.org/officeDocument/2006/customXml" ds:itemID="{A16F7C2E-ADC6-49EE-8B6A-C664DE813009}">
  <ds:schemaRefs>
    <ds:schemaRef ds:uri="http://schemas.microsoft.com/sharepoint/v3/contenttype/forms"/>
  </ds:schemaRefs>
</ds:datastoreItem>
</file>

<file path=customXml/itemProps4.xml><?xml version="1.0" encoding="utf-8"?>
<ds:datastoreItem xmlns:ds="http://schemas.openxmlformats.org/officeDocument/2006/customXml" ds:itemID="{C8FCE009-80A8-4BB0-ABA5-DCEE3B1612C0}">
  <ds:schemaRefs>
    <ds:schemaRef ds:uri="http://schemas.microsoft.com/sharepoint/events"/>
  </ds:schemaRefs>
</ds:datastoreItem>
</file>

<file path=customXml/itemProps5.xml><?xml version="1.0" encoding="utf-8"?>
<ds:datastoreItem xmlns:ds="http://schemas.openxmlformats.org/officeDocument/2006/customXml" ds:itemID="{D7928D8E-2B3E-4807-BACA-78B313487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792b7-3b88-4368-9925-2267213fc886"/>
    <ds:schemaRef ds:uri="a55592f1-10ac-4920-9401-912429528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3035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AUSWÄRTIGES AMT</vt:lpstr>
    </vt:vector>
  </TitlesOfParts>
  <Company>Auswärtiges Amt</Company>
  <LinksUpToDate>false</LinksUpToDate>
  <CharactersWithSpaces>3509</CharactersWithSpaces>
  <SharedDoc>false</SharedDoc>
  <HLinks>
    <vt:vector size="6" baseType="variant">
      <vt:variant>
        <vt:i4>2949158</vt:i4>
      </vt:variant>
      <vt:variant>
        <vt:i4>103</vt:i4>
      </vt:variant>
      <vt:variant>
        <vt:i4>0</vt:i4>
      </vt:variant>
      <vt:variant>
        <vt:i4>5</vt:i4>
      </vt:variant>
      <vt:variant>
        <vt:lpwstr>http://www.auswaertiges-amt.de/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AUSWÄRTIGES AMT</dc:title>
  <dc:subject/>
  <dc:creator>Unknown User</dc:creator>
  <cp:keywords/>
  <cp:lastModifiedBy>Mikhidinov, Bakhridin (AA privat)</cp:lastModifiedBy>
  <cp:revision>8</cp:revision>
  <cp:lastPrinted>2020-10-01T15:57:00Z</cp:lastPrinted>
  <dcterms:created xsi:type="dcterms:W3CDTF">2026-07-06T07:10:00Z</dcterms:created>
  <dcterms:modified xsi:type="dcterms:W3CDTF">2026-07-30T04:41:00Z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
  </property>
  <property fmtid="{D5CDD505-2E9C-101B-9397-08002B2CF9AE}" pid="12" name="FSC#COOELAK@1.1001:Subject">
    <vt:lpwstr/>
  </property>
  <property fmtid="{D5CDD505-2E9C-101B-9397-08002B2CF9AE}" pid="13" name="FSC#COOELAK@1.1001:FileReference">
    <vt:lpwstr/>
  </property>
  <property fmtid="{D5CDD505-2E9C-101B-9397-08002B2CF9AE}" pid="14" name="FSC#COOELAK@1.1001:FileRefOU">
    <vt:lpwstr/>
  </property>
  <property fmtid="{D5CDD505-2E9C-101B-9397-08002B2CF9AE}" pid="15" name="FSC#COOELAK@1.1001:Owner">
    <vt:lpwstr>BISC-KU-10</vt:lpwstr>
  </property>
  <property fmtid="{D5CDD505-2E9C-101B-9397-08002B2CF9AE}" pid="16" name="FSC#COOELAK@1.1001:OwnerExtension">
    <vt:lpwstr/>
  </property>
  <property fmtid="{D5CDD505-2E9C-101B-9397-08002B2CF9AE}" pid="17" name="FSC#COOELAK@1.1001:OwnerFaxExtension">
    <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CreatedAt">
    <vt:lpwstr>29.06.2026</vt:lpwstr>
  </property>
  <property fmtid="{D5CDD505-2E9C-101B-9397-08002B2CF9AE}" pid="21" name="FSC#COOELAK@1.1001:OU">
    <vt:lpwstr>BISC-Ku (Kultur)</vt:lpwstr>
  </property>
  <property fmtid="{D5CDD505-2E9C-101B-9397-08002B2CF9AE}" pid="22" name="FSC#COOELAK@1.1001:ObjBarCode">
    <vt:lpwstr>*COO.7004.100.11.9209085*</vt:lpwstr>
  </property>
  <property fmtid="{D5CDD505-2E9C-101B-9397-08002B2CF9AE}" pid="23" name="FSC#COOELAK@1.1001:RefBarCode">
    <vt:lpwstr/>
  </property>
  <property fmtid="{D5CDD505-2E9C-101B-9397-08002B2CF9AE}" pid="24" name="FSC#COOELAK@1.1001:FileRefBarCode">
    <vt:lpwstr>**</vt:lpwstr>
  </property>
  <property fmtid="{D5CDD505-2E9C-101B-9397-08002B2CF9AE}" pid="25" name="FSC#COOELAK@1.1001:ExternalRef">
    <vt:lpwstr/>
  </property>
  <property fmtid="{D5CDD505-2E9C-101B-9397-08002B2CF9AE}" pid="26" name="FSC#COOELAK@1.1001:CurrentUserRolePos">
    <vt:lpwstr>Mitarbeiter*in</vt:lpwstr>
  </property>
  <property fmtid="{D5CDD505-2E9C-101B-9397-08002B2CF9AE}" pid="27" name="FSC#COOELAK@1.1001:CurrentUserEmail">
    <vt:lpwstr>wi-100@bisc.auswaertiges-amt.de</vt:lpwstr>
  </property>
  <property fmtid="{D5CDD505-2E9C-101B-9397-08002B2CF9AE}" pid="28" name="FSC#ATSTATECFG@1.1001:Office">
    <vt:lpwstr/>
  </property>
  <property fmtid="{D5CDD505-2E9C-101B-9397-08002B2CF9AE}" pid="29" name="FSC#ATSTATECFG@1.1001:SubfileDate">
    <vt:lpwstr/>
  </property>
  <property fmtid="{D5CDD505-2E9C-101B-9397-08002B2CF9AE}" pid="30" name="FSC#ATSTATECFG@1.1001:SubfileSubject">
    <vt:lpwstr/>
  </property>
  <property fmtid="{D5CDD505-2E9C-101B-9397-08002B2CF9AE}" pid="31" name="FSC#ATSTATECFG@1.1001:SubfileReference">
    <vt:lpwstr/>
  </property>
  <property fmtid="{D5CDD505-2E9C-101B-9397-08002B2CF9AE}" pid="32" name="FSC#COOELAK@1.1001:replyreference">
    <vt:lpwstr/>
  </property>
  <property fmtid="{D5CDD505-2E9C-101B-9397-08002B2CF9AE}" pid="33" name="FSC#COOELAK@1.1001:FileRefOULong">
    <vt:lpwstr/>
  </property>
  <property fmtid="{D5CDD505-2E9C-101B-9397-08002B2CF9AE}" pid="34" name="FSC#FSCGOVDE@1.1001:ProcedureReference">
    <vt:lpwstr/>
  </property>
  <property fmtid="{D5CDD505-2E9C-101B-9397-08002B2CF9AE}" pid="35" name="FSC#FSCGOVDE@1.1001:FileSubject">
    <vt:lpwstr/>
  </property>
  <property fmtid="{D5CDD505-2E9C-101B-9397-08002B2CF9AE}" pid="36" name="FSC#FSCGOVDE@1.1001:ProcedureSubject">
    <vt:lpwstr/>
  </property>
  <property fmtid="{D5CDD505-2E9C-101B-9397-08002B2CF9AE}" pid="37" name="FSC#FSCGOVDE@1.1001:SignFinalVersionBy">
    <vt:lpwstr/>
  </property>
  <property fmtid="{D5CDD505-2E9C-101B-9397-08002B2CF9AE}" pid="38" name="FSC#FSCGOVDE@1.1001:SignFinalVersionAt">
    <vt:lpwstr/>
  </property>
  <property fmtid="{D5CDD505-2E9C-101B-9397-08002B2CF9AE}" pid="39" name="FSC#FSCGOVDE@1.1001:ProcedureRefBarCode">
    <vt:lpwstr/>
  </property>
  <property fmtid="{D5CDD505-2E9C-101B-9397-08002B2CF9AE}" pid="40" name="FSC#FSCGOVDE@1.1001:DocumentSubj">
    <vt:lpwstr/>
  </property>
  <property fmtid="{D5CDD505-2E9C-101B-9397-08002B2CF9AE}" pid="41" name="FSC#DEPRECONFIG@15.1001:DocumentTitle">
    <vt:lpwstr/>
  </property>
  <property fmtid="{D5CDD505-2E9C-101B-9397-08002B2CF9AE}" pid="42" name="FSC#DEPRECONFIG@15.1001:ProcedureTitle">
    <vt:lpwstr/>
  </property>
  <property fmtid="{D5CDD505-2E9C-101B-9397-08002B2CF9AE}" pid="43" name="FSC#DEPRECONFIG@15.1001:AuthorTitle">
    <vt:lpwstr/>
  </property>
  <property fmtid="{D5CDD505-2E9C-101B-9397-08002B2CF9AE}" pid="44" name="FSC#DEPRECONFIG@15.1001:AuthorSalution">
    <vt:lpwstr/>
  </property>
  <property fmtid="{D5CDD505-2E9C-101B-9397-08002B2CF9AE}" pid="45" name="FSC#DEPRECONFIG@15.1001:AuthorName">
    <vt:lpwstr>BISC-EZ-10</vt:lpwstr>
  </property>
  <property fmtid="{D5CDD505-2E9C-101B-9397-08002B2CF9AE}" pid="46" name="FSC#DEPRECONFIG@15.1001:AuthorMail">
    <vt:lpwstr>ez-10@bisc.auswaertiges-amt.de</vt:lpwstr>
  </property>
  <property fmtid="{D5CDD505-2E9C-101B-9397-08002B2CF9AE}" pid="47" name="FSC#DEPRECONFIG@15.1001:AuthorTelephone">
    <vt:lpwstr/>
  </property>
  <property fmtid="{D5CDD505-2E9C-101B-9397-08002B2CF9AE}" pid="48" name="FSC#DEPRECONFIG@15.1001:AuthorFax">
    <vt:lpwstr/>
  </property>
  <property fmtid="{D5CDD505-2E9C-101B-9397-08002B2CF9AE}" pid="49" name="FSC#DEPRECONFIG@15.1001:AuthorOE">
    <vt:lpwstr>BISC-Ku (Kultur)</vt:lpwstr>
  </property>
  <property fmtid="{D5CDD505-2E9C-101B-9397-08002B2CF9AE}" pid="50" name="Schlagworte">
    <vt:lpwstr>1;#Service|3976355f-241e-44eb-bea5-bca18f25c6df</vt:lpwstr>
  </property>
  <property fmtid="{D5CDD505-2E9C-101B-9397-08002B2CF9AE}" pid="51" name="ContentTypeId">
    <vt:lpwstr>0x0101001CD809AC378B7B4592CE8C663268A65E</vt:lpwstr>
  </property>
  <property fmtid="{D5CDD505-2E9C-101B-9397-08002B2CF9AE}" pid="52" name="_dlc_DocIdItemGuid">
    <vt:lpwstr>750e46cb-577f-40a5-870e-da264bf8a3f0</vt:lpwstr>
  </property>
  <property fmtid="{D5CDD505-2E9C-101B-9397-08002B2CF9AE}" pid="53" name="FSC#BDBCFG@15.1700:ProcRespOrgDEMail">
    <vt:lpwstr/>
  </property>
  <property fmtid="{D5CDD505-2E9C-101B-9397-08002B2CF9AE}" pid="54" name="FSC#BDBCFG@15.1700:ProcRespOrgAddrStreet">
    <vt:lpwstr/>
  </property>
  <property fmtid="{D5CDD505-2E9C-101B-9397-08002B2CF9AE}" pid="55" name="FSC#BDBCFG@15.1700:ProcRespOrgAddrStreetnumber">
    <vt:lpwstr/>
  </property>
  <property fmtid="{D5CDD505-2E9C-101B-9397-08002B2CF9AE}" pid="56" name="FSC#BDBCFG@15.1700:ProcRespOrgAddrZipcode">
    <vt:lpwstr/>
  </property>
  <property fmtid="{D5CDD505-2E9C-101B-9397-08002B2CF9AE}" pid="57" name="FSC#BDBCFG@15.1700:ProcRespOrgAddrCity">
    <vt:lpwstr/>
  </property>
  <property fmtid="{D5CDD505-2E9C-101B-9397-08002B2CF9AE}" pid="58" name="FSC#BDBCFG@15.1700:ProcRespOrgAddrPobox">
    <vt:lpwstr/>
  </property>
  <property fmtid="{D5CDD505-2E9C-101B-9397-08002B2CF9AE}" pid="59" name="FSC#BDBCFG@15.1700:AuthorMail2">
    <vt:lpwstr/>
  </property>
  <property fmtid="{D5CDD505-2E9C-101B-9397-08002B2CF9AE}" pid="60" name="FSC#BDBCFG@15.1700:AuthorPhone2">
    <vt:lpwstr/>
  </property>
  <property fmtid="{D5CDD505-2E9C-101B-9397-08002B2CF9AE}" pid="61" name="FSC#BDBCFG@15.1700:OwnerPhone2">
    <vt:lpwstr/>
  </property>
  <property fmtid="{D5CDD505-2E9C-101B-9397-08002B2CF9AE}" pid="62" name="FSC#BDBCFG@15.1700:CurrentUserEmail2">
    <vt:lpwstr/>
  </property>
  <property fmtid="{D5CDD505-2E9C-101B-9397-08002B2CF9AE}" pid="63" name="FSC#BDBCFG@15.1700:OwnerMail1">
    <vt:lpwstr/>
  </property>
  <property fmtid="{D5CDD505-2E9C-101B-9397-08002B2CF9AE}" pid="64" name="FSC#BDBCFG@15.1700:OwnerMail2">
    <vt:lpwstr/>
  </property>
  <property fmtid="{D5CDD505-2E9C-101B-9397-08002B2CF9AE}" pid="65" name="FSC#BDBCFG@15.1700:ContentObjectAddress">
    <vt:lpwstr>COO.7004.100.11.9209085</vt:lpwstr>
  </property>
</Properties>
</file>