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AAE3" w14:textId="61B7517D" w:rsidR="00091184" w:rsidRPr="009D693A" w:rsidRDefault="00035B62" w:rsidP="00091184">
      <w:pPr>
        <w:pStyle w:val="Textkrper"/>
        <w:jc w:val="right"/>
        <w:rPr>
          <w:rFonts w:ascii="BundesSans Office" w:hAnsi="BundesSans Office"/>
          <w:color w:val="A6A6A6"/>
          <w:sz w:val="18"/>
          <w:szCs w:val="18"/>
        </w:rPr>
      </w:pPr>
      <w:r>
        <w:rPr>
          <w:rFonts w:ascii="BundesSans Office" w:hAnsi="BundesSans Office"/>
          <w:color w:val="A6A6A6"/>
          <w:sz w:val="18"/>
          <w:szCs w:val="18"/>
        </w:rPr>
        <w:t xml:space="preserve"> </w:t>
      </w:r>
      <w:r w:rsidR="00091184" w:rsidRPr="009D693A">
        <w:rPr>
          <w:rFonts w:ascii="BundesSans Office" w:hAnsi="BundesSans Office"/>
          <w:color w:val="A6A6A6"/>
          <w:sz w:val="18"/>
          <w:szCs w:val="18"/>
        </w:rPr>
        <w:t xml:space="preserve">Formular vom </w:t>
      </w:r>
      <w:r w:rsidR="00DF0CAC">
        <w:rPr>
          <w:rFonts w:ascii="BundesSans Office" w:hAnsi="BundesSans Office"/>
          <w:color w:val="A6A6A6"/>
          <w:sz w:val="18"/>
          <w:szCs w:val="18"/>
        </w:rPr>
        <w:t>September</w:t>
      </w:r>
      <w:r w:rsidR="00D81B53" w:rsidRPr="008C1234">
        <w:rPr>
          <w:rFonts w:ascii="BundesSans Office" w:hAnsi="BundesSans Office"/>
          <w:color w:val="A6A6A6"/>
          <w:sz w:val="18"/>
          <w:szCs w:val="18"/>
        </w:rPr>
        <w:t xml:space="preserve"> </w:t>
      </w:r>
      <w:r w:rsidR="00B84587" w:rsidRPr="009D693A">
        <w:rPr>
          <w:rFonts w:ascii="BundesSans Office" w:hAnsi="BundesSans Office"/>
          <w:color w:val="A6A6A6"/>
          <w:sz w:val="18"/>
          <w:szCs w:val="18"/>
        </w:rPr>
        <w:t>202</w:t>
      </w:r>
      <w:r w:rsidR="00DF0CAC">
        <w:rPr>
          <w:rFonts w:ascii="BundesSans Office" w:hAnsi="BundesSans Office"/>
          <w:color w:val="A6A6A6"/>
          <w:sz w:val="18"/>
          <w:szCs w:val="18"/>
        </w:rPr>
        <w:t>5</w:t>
      </w:r>
      <w:r w:rsidR="003E7482" w:rsidRPr="009D693A">
        <w:rPr>
          <w:rFonts w:ascii="BundesSans Office" w:hAnsi="BundesSans Office"/>
          <w:color w:val="A6A6A6"/>
          <w:sz w:val="18"/>
          <w:szCs w:val="18"/>
        </w:rPr>
        <w:t xml:space="preserve"> </w:t>
      </w:r>
    </w:p>
    <w:p w14:paraId="64AEFF47" w14:textId="77777777" w:rsidR="00B90DC1" w:rsidRPr="00B90DC1" w:rsidRDefault="00B90DC1" w:rsidP="00B90D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uppressAutoHyphens w:val="0"/>
        <w:jc w:val="center"/>
        <w:rPr>
          <w:rFonts w:ascii="Arial" w:eastAsia="SimSun" w:hAnsi="Arial" w:cs="Arial"/>
          <w:b/>
          <w:bCs/>
          <w:kern w:val="2"/>
        </w:rPr>
      </w:pPr>
      <w:r w:rsidRPr="00B90DC1">
        <w:rPr>
          <w:rFonts w:ascii="Arial" w:eastAsia="SimSun" w:hAnsi="Arial" w:cs="Arial"/>
          <w:b/>
          <w:bCs/>
          <w:kern w:val="2"/>
        </w:rPr>
        <w:t>Antrag auf Bewilligung einer Zuwendung</w:t>
      </w:r>
    </w:p>
    <w:p w14:paraId="28843504" w14:textId="77777777" w:rsidR="00B90DC1" w:rsidRPr="00B90DC1" w:rsidRDefault="00B90DC1" w:rsidP="00B90DC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uppressAutoHyphens w:val="0"/>
        <w:jc w:val="center"/>
        <w:rPr>
          <w:rFonts w:ascii="Arial" w:eastAsia="SimSun" w:hAnsi="Arial" w:cs="Arial"/>
          <w:b/>
          <w:bCs/>
          <w:kern w:val="2"/>
        </w:rPr>
      </w:pPr>
      <w:r w:rsidRPr="00B90DC1">
        <w:rPr>
          <w:rFonts w:ascii="Arial" w:eastAsia="SimSun" w:hAnsi="Arial" w:cs="Arial"/>
          <w:b/>
          <w:bCs/>
          <w:kern w:val="2"/>
        </w:rPr>
        <w:t>aus Mitteln des Auswärtigen Amtes – Deutsche Botschaft Bischkek</w:t>
      </w:r>
    </w:p>
    <w:p w14:paraId="7C2EAAE7" w14:textId="0545466F" w:rsidR="00091184" w:rsidRPr="00DF4982" w:rsidRDefault="00B90DC1" w:rsidP="00DF498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uppressAutoHyphens w:val="0"/>
        <w:jc w:val="center"/>
        <w:rPr>
          <w:rFonts w:ascii="Arial" w:eastAsia="SimSun" w:hAnsi="Arial" w:cs="Arial"/>
          <w:b/>
          <w:bCs/>
          <w:kern w:val="2"/>
          <w:sz w:val="20"/>
          <w:szCs w:val="20"/>
        </w:rPr>
      </w:pPr>
      <w:r w:rsidRPr="00B90DC1">
        <w:rPr>
          <w:rFonts w:ascii="Arial" w:eastAsia="SimSun" w:hAnsi="Arial" w:cs="Arial"/>
          <w:b/>
          <w:bCs/>
          <w:kern w:val="2"/>
        </w:rPr>
        <w:t>zur Förderung eines Kleinstprojektes</w:t>
      </w:r>
    </w:p>
    <w:p w14:paraId="390B9199" w14:textId="77777777" w:rsidR="00DF4982" w:rsidRPr="009D693A" w:rsidRDefault="00DF4982" w:rsidP="00DF4982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before="240" w:line="260" w:lineRule="atLeas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</w:rPr>
      </w:pPr>
      <w:r w:rsidRPr="009D693A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</w:rPr>
        <w:t>Wichtiger Hinweis:</w:t>
      </w:r>
    </w:p>
    <w:p w14:paraId="7C2EAAEA" w14:textId="5CA2ECD2" w:rsidR="00D5267A" w:rsidRDefault="00DF4982" w:rsidP="00DF4982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after="240" w:line="260" w:lineRule="atLeas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u w:val="single"/>
          <w:shd w:val="clear" w:color="auto" w:fill="C0C0C0"/>
        </w:rPr>
      </w:pPr>
      <w:r w:rsidRPr="009D693A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</w:rPr>
        <w:t xml:space="preserve">Aus diesem Antrag oder einer Gewährung des vorzeitigen </w:t>
      </w:r>
      <w:proofErr w:type="spellStart"/>
      <w:r w:rsidRPr="009D693A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</w:rPr>
        <w:t>Maßnahmebeginns</w:t>
      </w:r>
      <w:proofErr w:type="spellEnd"/>
      <w:r w:rsidRPr="009D693A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</w:rPr>
        <w:t xml:space="preserve"> lässt sich </w:t>
      </w:r>
      <w:r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</w:rPr>
        <w:t>KEIN</w:t>
      </w:r>
      <w:r w:rsidRPr="009D693A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</w:rPr>
        <w:t xml:space="preserve"> Anspruch auf eine Zuwendung des Auswärtigen Amts </w:t>
      </w:r>
      <w:r w:rsidR="006474B2" w:rsidRPr="006474B2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</w:rPr>
        <w:t>oder der Deutschen Botschaft Bischkek ableiten</w:t>
      </w:r>
      <w:r w:rsidRPr="006474B2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</w:rPr>
        <w:t>.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DF0CAC" w:rsidRPr="009D693A" w14:paraId="3D427363" w14:textId="77777777" w:rsidTr="00950BD3">
        <w:trPr>
          <w:trHeight w:val="772"/>
        </w:trPr>
        <w:tc>
          <w:tcPr>
            <w:tcW w:w="9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D1A20C" w14:textId="70E5D16F" w:rsidR="00DF0CAC" w:rsidRPr="00B90DC1" w:rsidRDefault="00DF0CAC" w:rsidP="008837A7">
            <w:pPr>
              <w:spacing w:line="300" w:lineRule="atLeast"/>
              <w:ind w:left="1134" w:hanging="1134"/>
              <w:jc w:val="both"/>
              <w:rPr>
                <w:rFonts w:ascii="BundesSans Office" w:hAnsi="BundesSans Office"/>
              </w:rPr>
            </w:pPr>
            <w:r w:rsidRPr="009D693A">
              <w:rPr>
                <w:rFonts w:ascii="BundesSans Office" w:hAnsi="BundesSans Office" w:cs="Arial"/>
              </w:rPr>
              <w:t xml:space="preserve">Bitte senden Sie Ihren </w:t>
            </w:r>
            <w:r w:rsidR="00BD6DFE" w:rsidRPr="009D693A">
              <w:rPr>
                <w:rFonts w:ascii="BundesSans Office" w:hAnsi="BundesSans Office" w:cs="Arial"/>
              </w:rPr>
              <w:t xml:space="preserve">Antrag </w:t>
            </w:r>
            <w:r w:rsidR="00BD6DFE" w:rsidRPr="009D693A">
              <w:rPr>
                <w:rFonts w:ascii="BundesSans Office" w:hAnsi="BundesSans Office"/>
              </w:rPr>
              <w:t>per</w:t>
            </w:r>
            <w:r w:rsidR="008A0A47">
              <w:rPr>
                <w:rFonts w:ascii="BundesSans Office" w:hAnsi="BundesSans Office"/>
              </w:rPr>
              <w:t xml:space="preserve"> E-Mail</w:t>
            </w:r>
            <w:r>
              <w:rPr>
                <w:rFonts w:ascii="BundesSans Office" w:hAnsi="BundesSans Office"/>
              </w:rPr>
              <w:t xml:space="preserve"> </w:t>
            </w:r>
            <w:r w:rsidRPr="009D693A">
              <w:rPr>
                <w:rFonts w:ascii="BundesSans Office" w:hAnsi="BundesSans Office" w:cs="Arial"/>
              </w:rPr>
              <w:t xml:space="preserve">an </w:t>
            </w:r>
            <w:r w:rsidR="00D5570D" w:rsidRPr="00D5570D">
              <w:rPr>
                <w:rFonts w:ascii="BundesSans Office" w:hAnsi="BundesSans Office" w:cs="Arial"/>
              </w:rPr>
              <w:t>wi-100@bisc.auswaertiges-amt.de</w:t>
            </w:r>
          </w:p>
        </w:tc>
      </w:tr>
    </w:tbl>
    <w:p w14:paraId="7265DD61" w14:textId="77777777" w:rsidR="00DF0CAC" w:rsidRDefault="00DF0CAC" w:rsidP="00DF4982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after="240" w:line="260" w:lineRule="atLeas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u w:val="single"/>
          <w:shd w:val="clear" w:color="auto" w:fill="C0C0C0"/>
        </w:rPr>
      </w:pPr>
    </w:p>
    <w:p w14:paraId="0F486CA9" w14:textId="595DD38C" w:rsidR="00DF0CAC" w:rsidRPr="009D693A" w:rsidRDefault="00DF0CAC" w:rsidP="00DF0CAC">
      <w:pPr>
        <w:shd w:val="clear" w:color="auto" w:fill="FFFFFF"/>
        <w:spacing w:line="280" w:lineRule="atLeast"/>
        <w:rPr>
          <w:rFonts w:ascii="BundesSans Office" w:hAnsi="BundesSans Office" w:cs="Arial"/>
          <w:b/>
          <w:bCs/>
          <w:sz w:val="22"/>
          <w:szCs w:val="22"/>
        </w:rPr>
      </w:pPr>
      <w:r w:rsidRPr="009D693A">
        <w:rPr>
          <w:rFonts w:ascii="BundesSans Office" w:hAnsi="BundesSans Office" w:cs="Arial"/>
          <w:b/>
          <w:bCs/>
          <w:sz w:val="22"/>
          <w:szCs w:val="22"/>
        </w:rPr>
        <w:t xml:space="preserve">Antragstellende </w:t>
      </w:r>
      <w:r w:rsidRPr="002C1A3D">
        <w:rPr>
          <w:rFonts w:ascii="BundesSans Office" w:hAnsi="BundesSans Office" w:cs="Arial"/>
          <w:b/>
          <w:bCs/>
          <w:sz w:val="22"/>
          <w:szCs w:val="22"/>
        </w:rPr>
        <w:t>Organisation/</w:t>
      </w:r>
      <w:r w:rsidRPr="00300D97">
        <w:rPr>
          <w:rFonts w:ascii="BundesSans Office" w:hAnsi="BundesSans Office" w:cs="Arial"/>
          <w:b/>
          <w:bCs/>
          <w:sz w:val="22"/>
          <w:szCs w:val="22"/>
        </w:rPr>
        <w:t xml:space="preserve">Person </w:t>
      </w:r>
      <w:r w:rsidR="0036340C" w:rsidRPr="0036340C">
        <w:rPr>
          <w:rFonts w:ascii="BundesSans Office" w:hAnsi="BundesSans Office" w:cs="Arial"/>
          <w:color w:val="FF0000"/>
          <w:sz w:val="22"/>
          <w:szCs w:val="22"/>
        </w:rPr>
        <w:t>(Nichtzutreffendes bitte durchstreichen)</w:t>
      </w:r>
    </w:p>
    <w:tbl>
      <w:tblPr>
        <w:tblW w:w="95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58"/>
      </w:tblGrid>
      <w:tr w:rsidR="00DF0CAC" w:rsidRPr="009D693A" w14:paraId="12ED63C2" w14:textId="77777777" w:rsidTr="008837A7">
        <w:trPr>
          <w:trHeight w:val="300"/>
        </w:trPr>
        <w:tc>
          <w:tcPr>
            <w:tcW w:w="4753" w:type="dxa"/>
          </w:tcPr>
          <w:p w14:paraId="2D671AF8" w14:textId="77777777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Name: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678275C8" w14:textId="77777777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t>Ansprechpartner für das Projekt</w:t>
            </w:r>
          </w:p>
        </w:tc>
      </w:tr>
      <w:tr w:rsidR="00DF0CAC" w:rsidRPr="009D693A" w14:paraId="2F681115" w14:textId="77777777" w:rsidTr="008837A7">
        <w:trPr>
          <w:trHeight w:val="300"/>
        </w:trPr>
        <w:tc>
          <w:tcPr>
            <w:tcW w:w="4753" w:type="dxa"/>
          </w:tcPr>
          <w:p w14:paraId="3818C4BF" w14:textId="77777777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Anschrift: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2940A0DD" w14:textId="77777777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Name: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0CAC" w:rsidRPr="009D693A" w14:paraId="4269412A" w14:textId="77777777" w:rsidTr="008837A7">
        <w:trPr>
          <w:trHeight w:val="360"/>
        </w:trPr>
        <w:tc>
          <w:tcPr>
            <w:tcW w:w="4753" w:type="dxa"/>
          </w:tcPr>
          <w:p w14:paraId="46642174" w14:textId="77777777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Telefon/Mobiltelefon: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A643C48" w14:textId="77777777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Vorname: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0CAC" w:rsidRPr="009D693A" w14:paraId="3798D4DA" w14:textId="77777777" w:rsidTr="008837A7">
        <w:trPr>
          <w:trHeight w:val="300"/>
        </w:trPr>
        <w:tc>
          <w:tcPr>
            <w:tcW w:w="4753" w:type="dxa"/>
          </w:tcPr>
          <w:p w14:paraId="5AF5CC23" w14:textId="7FC1A189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  <w:lang w:val="it-IT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  <w:lang w:val="it-IT"/>
              </w:rPr>
              <w:t>E-Mail: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22A5396D" w14:textId="77777777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Funktion: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0CAC" w:rsidRPr="009D693A" w14:paraId="38F007B0" w14:textId="77777777" w:rsidTr="008837A7">
        <w:trPr>
          <w:trHeight w:val="300"/>
        </w:trPr>
        <w:tc>
          <w:tcPr>
            <w:tcW w:w="4753" w:type="dxa"/>
          </w:tcPr>
          <w:p w14:paraId="7D2A8941" w14:textId="53B3062B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  <w:lang w:val="it-IT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Homepage: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63E08F8D" w14:textId="77777777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Durchwahl: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0CAC" w:rsidRPr="009D693A" w14:paraId="43FC8755" w14:textId="77777777" w:rsidTr="008837A7">
        <w:trPr>
          <w:trHeight w:val="300"/>
        </w:trPr>
        <w:tc>
          <w:tcPr>
            <w:tcW w:w="4753" w:type="dxa"/>
          </w:tcPr>
          <w:p w14:paraId="6B63C141" w14:textId="2A631F80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Rechtsform/amtl. Registrierung: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6CF9BE0A" w14:textId="77777777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E-Mail: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0CAC" w:rsidRPr="009D693A" w14:paraId="7A49B6B9" w14:textId="77777777" w:rsidTr="00F42104">
        <w:trPr>
          <w:trHeight w:val="300"/>
        </w:trPr>
        <w:tc>
          <w:tcPr>
            <w:tcW w:w="9511" w:type="dxa"/>
            <w:gridSpan w:val="2"/>
          </w:tcPr>
          <w:p w14:paraId="19A95738" w14:textId="77777777" w:rsidR="00DF0CAC" w:rsidRPr="005E5315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5E5315">
              <w:rPr>
                <w:rFonts w:ascii="BundesSans Office" w:hAnsi="BundesSans Office" w:cs="Arial"/>
                <w:sz w:val="22"/>
                <w:szCs w:val="22"/>
              </w:rPr>
              <w:t xml:space="preserve">Name der vertretungsberechtigte(n) Person(en): </w:t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t xml:space="preserve">, </w:t>
            </w:r>
          </w:p>
          <w:p w14:paraId="4C15C595" w14:textId="1083C88D" w:rsidR="00DF0CAC" w:rsidRPr="009D693A" w:rsidRDefault="00DF0CAC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5E5315">
              <w:rPr>
                <w:rFonts w:ascii="BundesSans Office" w:hAnsi="BundesSans Office" w:cs="Arial"/>
                <w:sz w:val="22"/>
                <w:szCs w:val="22"/>
              </w:rPr>
              <w:t xml:space="preserve">die Vertretungsberechtigung ist nachgewiesen durch: </w:t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t xml:space="preserve">. </w:t>
            </w:r>
          </w:p>
        </w:tc>
      </w:tr>
    </w:tbl>
    <w:p w14:paraId="77F357F4" w14:textId="77777777" w:rsidR="00950BD3" w:rsidRPr="00DF4982" w:rsidRDefault="00950BD3" w:rsidP="00950BD3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after="240" w:line="260" w:lineRule="atLeas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u w:val="single"/>
          <w:shd w:val="clear" w:color="auto" w:fill="C0C0C0"/>
        </w:rPr>
      </w:pPr>
    </w:p>
    <w:p w14:paraId="41C32F1E" w14:textId="14E47A49" w:rsidR="00950BD3" w:rsidRPr="00950BD3" w:rsidRDefault="00950BD3" w:rsidP="00950BD3">
      <w:pPr>
        <w:shd w:val="clear" w:color="auto" w:fill="FFFFFF"/>
        <w:spacing w:before="60" w:after="60"/>
        <w:rPr>
          <w:rFonts w:ascii="BundesSans Office" w:hAnsi="BundesSans Office" w:cs="Arial"/>
          <w:b/>
          <w:bCs/>
          <w:sz w:val="22"/>
          <w:szCs w:val="22"/>
        </w:rPr>
      </w:pPr>
      <w:r w:rsidRPr="009D693A">
        <w:rPr>
          <w:rFonts w:ascii="BundesSans Office" w:hAnsi="BundesSans Office" w:cs="Arial"/>
          <w:b/>
          <w:bCs/>
          <w:sz w:val="22"/>
          <w:szCs w:val="22"/>
        </w:rPr>
        <w:t xml:space="preserve">Kurzinformation zum Projektantrag </w:t>
      </w:r>
    </w:p>
    <w:tbl>
      <w:tblPr>
        <w:tblW w:w="9406" w:type="dxa"/>
        <w:tblInd w:w="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9"/>
        <w:gridCol w:w="4867"/>
      </w:tblGrid>
      <w:tr w:rsidR="00DF4982" w:rsidRPr="009D693A" w14:paraId="7224EB6E" w14:textId="77777777" w:rsidTr="008837A7">
        <w:trPr>
          <w:trHeight w:val="546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8EAE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>Kurzbezeichnung des Vorhabens: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79C2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pPr>
            <w:r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r>
            <w:r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DF4982" w:rsidRPr="009D693A" w14:paraId="7ECFD587" w14:textId="77777777" w:rsidTr="008837A7">
        <w:trPr>
          <w:trHeight w:val="370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C0A4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Ziel des Vorhabens </w:t>
            </w:r>
          </w:p>
          <w:p w14:paraId="06B319CA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(geplante Wirkung des Projekts):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56E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>
              <w:rPr>
                <w:rFonts w:ascii="BundesSans Office" w:hAnsi="BundesSans Office" w:cs="Arial"/>
                <w:sz w:val="22"/>
                <w:szCs w:val="22"/>
              </w:rPr>
            </w:r>
            <w:r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4982" w:rsidRPr="009D693A" w14:paraId="2A209303" w14:textId="77777777" w:rsidTr="008837A7">
        <w:trPr>
          <w:trHeight w:val="370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A192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Geplante Maßnahmen </w:t>
            </w:r>
          </w:p>
          <w:p w14:paraId="52260587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(was soll </w:t>
            </w:r>
            <w:r w:rsidRPr="009D693A">
              <w:rPr>
                <w:rFonts w:ascii="BundesSans Office" w:hAnsi="BundesSans Office" w:cs="Arial"/>
                <w:i/>
                <w:sz w:val="22"/>
                <w:szCs w:val="22"/>
              </w:rPr>
              <w:t>konkret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 gemacht werden?):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DB52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>
              <w:rPr>
                <w:rFonts w:ascii="BundesSans Office" w:hAnsi="BundesSans Office" w:cs="Arial"/>
                <w:sz w:val="22"/>
                <w:szCs w:val="22"/>
              </w:rPr>
            </w:r>
            <w:r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4982" w:rsidRPr="009D693A" w14:paraId="7C61E56B" w14:textId="77777777" w:rsidTr="008837A7">
        <w:trPr>
          <w:trHeight w:val="620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92BC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>Projektort:</w:t>
            </w:r>
          </w:p>
          <w:p w14:paraId="306E1C6D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>(wo soll das Projekt umgesetzt werden?)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4B2E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4982" w:rsidRPr="009D693A" w14:paraId="732924FE" w14:textId="77777777" w:rsidTr="008837A7">
        <w:trPr>
          <w:trHeight w:val="569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4589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>Gewünschte Laufzeit:</w:t>
            </w:r>
          </w:p>
          <w:p w14:paraId="0F9788CA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b/>
                <w:sz w:val="22"/>
                <w:szCs w:val="22"/>
              </w:rPr>
              <w:t>Hinweis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>: Die Laufzeit bestimmt sich aus Beginn und Ende der geplanten Maßnahmen. Falls das Ziel des Vorhabens erst nach Ende der Maßnahmen erreicht wird, ist dieser Zeitpunkt zusätzlich anzugeben.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77610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4982" w:rsidRPr="008C1234" w14:paraId="69C62732" w14:textId="77777777" w:rsidTr="008837A7">
        <w:trPr>
          <w:trHeight w:val="370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7460" w14:textId="77777777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Gesamtausgaben in Euro, </w:t>
            </w:r>
          </w:p>
          <w:p w14:paraId="358EA948" w14:textId="589F5313" w:rsidR="00DF4982" w:rsidRPr="008C1234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>bei mehrjährigen Vorhaben nach Kalenderjahren getrennt: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FBBC" w14:textId="6AD84F74" w:rsidR="00DF4982" w:rsidRPr="008C1234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4982" w:rsidRPr="009D693A" w14:paraId="678D2A95" w14:textId="77777777" w:rsidTr="008837A7">
        <w:trPr>
          <w:trHeight w:val="370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2CB0" w14:textId="2C3D7FEA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>Beantragte Fördersumme in Euro: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57A5" w14:textId="7C90CD2C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4982" w:rsidRPr="008C1234" w14:paraId="5EA1DA26" w14:textId="77777777" w:rsidTr="008837A7">
        <w:trPr>
          <w:trHeight w:val="370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78792" w14:textId="7D6288B7" w:rsidR="00DF4982" w:rsidRPr="001A2EC0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trike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>Vorhandene Drittmittel in Euro, ggf. mit Namen der Drittmittelgeber: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6C8D" w14:textId="77777777" w:rsidR="00DF4982" w:rsidRPr="009D693A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ja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ab/>
              <w:t xml:space="preserve">nein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0F08C608" w14:textId="2D6621DC" w:rsidR="00DF4982" w:rsidRPr="008C1234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4982" w:rsidRPr="009D693A" w14:paraId="3FFD1121" w14:textId="77777777" w:rsidTr="008837A7">
        <w:trPr>
          <w:trHeight w:val="546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ADB52" w14:textId="7C98C8A8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>Finanzielle Eigenmittel in Euro: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2632" w14:textId="77777777" w:rsidR="00DF4982" w:rsidRPr="009D693A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ja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ab/>
              <w:t xml:space="preserve">nein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26FC8167" w14:textId="5B373C1B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4982" w:rsidRPr="008C1234" w14:paraId="78FC08C5" w14:textId="77777777" w:rsidTr="004A5646">
        <w:trPr>
          <w:trHeight w:val="546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6FF1E" w14:textId="597ACC19" w:rsidR="00DF4982" w:rsidRPr="004825D5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bookmarkStart w:id="0" w:name="_Hlk161989101"/>
            <w:r w:rsidRPr="009D693A">
              <w:rPr>
                <w:rFonts w:ascii="BundesSans Office" w:hAnsi="BundesSans Office" w:cs="Arial"/>
                <w:sz w:val="22"/>
                <w:szCs w:val="22"/>
              </w:rPr>
              <w:lastRenderedPageBreak/>
              <w:t>Sonstige Eigenleistungen</w:t>
            </w:r>
            <w:r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(z.B. Nutzung vorhandener Infrastruktur oder ehrenamtlicher Einsatz von Mitgliedern): </w:t>
            </w:r>
            <w:bookmarkEnd w:id="0"/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4116" w14:textId="77777777" w:rsidR="00DF4982" w:rsidRPr="009D693A" w:rsidRDefault="00DF4982" w:rsidP="008837A7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</w:p>
          <w:p w14:paraId="65F7BE55" w14:textId="77777777" w:rsidR="00DF4982" w:rsidRPr="009D693A" w:rsidRDefault="00DF4982" w:rsidP="008837A7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</w:p>
          <w:p w14:paraId="6C4DBECF" w14:textId="77777777" w:rsidR="00DF4982" w:rsidRPr="009D693A" w:rsidRDefault="00DF4982" w:rsidP="008837A7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</w:p>
          <w:p w14:paraId="7D9DF5AB" w14:textId="77777777" w:rsidR="00DF4982" w:rsidRPr="009D693A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ja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ab/>
              <w:t xml:space="preserve">nein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2FE6A5AC" w14:textId="77777777" w:rsidR="00DF4982" w:rsidRPr="009D693A" w:rsidRDefault="00DF4982" w:rsidP="008837A7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Falls ja: Welche? </w:t>
            </w:r>
          </w:p>
          <w:p w14:paraId="18C92E25" w14:textId="3E6E7766" w:rsidR="00DF4982" w:rsidRPr="008C1234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</w:tc>
      </w:tr>
      <w:tr w:rsidR="00DF4982" w:rsidRPr="009D693A" w14:paraId="2B3A0A1A" w14:textId="77777777" w:rsidTr="009D088D">
        <w:trPr>
          <w:trHeight w:val="568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6AC5" w14:textId="4D2D1AA1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/>
                <w:sz w:val="22"/>
                <w:szCs w:val="22"/>
              </w:rPr>
              <w:t>Ist die Gesamtfinanzierung für das Projekt einschließlich Folgeausgaben zur Erhaltung der Projektziele sichergestellt?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81DE" w14:textId="3ED27491" w:rsidR="00DF4982" w:rsidRPr="009D693A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ja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ab/>
              <w:t xml:space="preserve">nein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</w:tc>
      </w:tr>
      <w:tr w:rsidR="00DF4982" w:rsidRPr="008C1234" w14:paraId="317DF7B4" w14:textId="77777777" w:rsidTr="004A5646">
        <w:trPr>
          <w:trHeight w:val="568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42DC" w14:textId="56BD5ACE" w:rsidR="00DF4982" w:rsidRPr="001A2EC0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trike/>
                <w:sz w:val="22"/>
                <w:szCs w:val="22"/>
              </w:rPr>
            </w:pPr>
            <w:r w:rsidRPr="009D693A">
              <w:rPr>
                <w:rFonts w:ascii="BundesSans Office" w:hAnsi="BundesSans Office"/>
                <w:sz w:val="22"/>
                <w:szCs w:val="22"/>
              </w:rPr>
              <w:t>Erst- oder Anschlussförderung?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E495" w14:textId="06FFB7C9" w:rsidR="00DF4982" w:rsidRPr="008C1234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4982" w:rsidRPr="009D693A" w14:paraId="29EB709E" w14:textId="77777777" w:rsidTr="00FE4E9A">
        <w:trPr>
          <w:trHeight w:val="562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28DA" w14:textId="77777777" w:rsidR="00DF4982" w:rsidRPr="005E5315" w:rsidRDefault="00DF4982" w:rsidP="008837A7">
            <w:pPr>
              <w:pStyle w:val="Textkrper-Einzug31"/>
              <w:shd w:val="clear" w:color="auto" w:fill="FFFFFF"/>
              <w:snapToGrid w:val="0"/>
              <w:spacing w:before="34" w:after="34" w:line="260" w:lineRule="atLeast"/>
              <w:ind w:firstLine="0"/>
              <w:rPr>
                <w:rFonts w:ascii="BundesSans Office" w:hAnsi="BundesSans Office"/>
                <w:sz w:val="22"/>
                <w:szCs w:val="22"/>
              </w:rPr>
            </w:pPr>
            <w:r w:rsidRPr="005E5315">
              <w:rPr>
                <w:rFonts w:ascii="BundesSans Office" w:hAnsi="BundesSans Office"/>
                <w:sz w:val="22"/>
                <w:szCs w:val="22"/>
              </w:rPr>
              <w:t xml:space="preserve">Haben Sie bereits früher Zuwendungen durch das AA oder andere deutsche öffentliche Stellen oder EU-Mittel erhalten? </w:t>
            </w:r>
          </w:p>
          <w:p w14:paraId="48948A7C" w14:textId="39C1022C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5E5315">
              <w:rPr>
                <w:rFonts w:ascii="BundesSans Office" w:hAnsi="BundesSans Office" w:cs="Arial"/>
                <w:sz w:val="22"/>
                <w:szCs w:val="22"/>
                <w:u w:val="single"/>
              </w:rPr>
              <w:t>Falls ja</w:t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t xml:space="preserve">: Bitte den Zuwendungsgeber und dessen Geschäftszeichen, den Bewilligungszeitraum, die Förderhöhe und das Thema des Vorhabens angeben: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73CC" w14:textId="77777777" w:rsidR="00DF4982" w:rsidRPr="005E5315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</w:p>
          <w:p w14:paraId="15531761" w14:textId="77777777" w:rsidR="00DF4982" w:rsidRPr="005E5315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5E5315">
              <w:rPr>
                <w:rFonts w:ascii="BundesSans Office" w:hAnsi="BundesSans Office" w:cs="Arial"/>
                <w:sz w:val="22"/>
                <w:szCs w:val="22"/>
              </w:rPr>
              <w:t xml:space="preserve">ja </w:t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tab/>
              <w:t xml:space="preserve">nein </w:t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2FB4958B" w14:textId="77777777" w:rsidR="00DF4982" w:rsidRPr="005E5315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</w:p>
          <w:p w14:paraId="3DD9BCE7" w14:textId="77777777" w:rsidR="00DF4982" w:rsidRPr="005E5315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</w:p>
          <w:p w14:paraId="6530C7BA" w14:textId="77777777" w:rsidR="00DF4982" w:rsidRPr="005E5315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</w:p>
          <w:p w14:paraId="3ABE19AA" w14:textId="1B6B144C" w:rsidR="00DF4982" w:rsidRPr="009D693A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5E5315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4982" w:rsidRPr="005E5315" w14:paraId="1C943FBB" w14:textId="77777777" w:rsidTr="004107F2">
        <w:trPr>
          <w:trHeight w:val="562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3924" w14:textId="77777777" w:rsidR="00DF4982" w:rsidRPr="009D693A" w:rsidRDefault="00DF4982" w:rsidP="008837A7">
            <w:pPr>
              <w:pStyle w:val="Textkrper-Einzug31"/>
              <w:shd w:val="clear" w:color="auto" w:fill="FFFFFF"/>
              <w:snapToGrid w:val="0"/>
              <w:spacing w:before="34" w:after="34" w:line="260" w:lineRule="atLeast"/>
              <w:ind w:firstLine="0"/>
              <w:rPr>
                <w:rFonts w:ascii="BundesSans Office" w:hAnsi="BundesSans Office"/>
                <w:sz w:val="22"/>
                <w:szCs w:val="22"/>
              </w:rPr>
            </w:pPr>
            <w:r w:rsidRPr="009D693A">
              <w:rPr>
                <w:rFonts w:ascii="BundesSans Office" w:hAnsi="BundesSans Office"/>
                <w:sz w:val="22"/>
                <w:szCs w:val="22"/>
              </w:rPr>
              <w:t>Wurde das Projekt bereits begonnen?</w:t>
            </w:r>
          </w:p>
          <w:p w14:paraId="4473C4B6" w14:textId="653D9AA6" w:rsidR="00DF4982" w:rsidRDefault="00DF4982" w:rsidP="008837A7">
            <w:pPr>
              <w:pStyle w:val="Textkrper-Einzug31"/>
              <w:shd w:val="clear" w:color="auto" w:fill="FFFFFF"/>
              <w:snapToGrid w:val="0"/>
              <w:spacing w:before="34" w:after="34" w:line="260" w:lineRule="atLeast"/>
              <w:ind w:firstLine="0"/>
              <w:rPr>
                <w:rFonts w:ascii="BundesSans Office" w:hAnsi="BundesSans Office"/>
                <w:sz w:val="22"/>
                <w:szCs w:val="22"/>
              </w:rPr>
            </w:pPr>
            <w:r w:rsidRPr="009D693A">
              <w:rPr>
                <w:rFonts w:ascii="BundesSans Office" w:hAnsi="BundesSans Office"/>
                <w:b/>
                <w:sz w:val="22"/>
                <w:szCs w:val="22"/>
              </w:rPr>
              <w:t>Hinweis</w:t>
            </w:r>
            <w:r w:rsidRPr="009D693A">
              <w:rPr>
                <w:rFonts w:ascii="BundesSans Office" w:hAnsi="BundesSans Office"/>
                <w:sz w:val="22"/>
                <w:szCs w:val="22"/>
              </w:rPr>
              <w:t>: Vorbereitende Arbeiten, die nicht unmittelbar zum Projekt gehören und in den Gesamtausgaben des Projekts nicht enthalten sind, zählen nicht als Maßnahme</w:t>
            </w:r>
            <w:r w:rsidR="00A8270C">
              <w:rPr>
                <w:rFonts w:ascii="BundesSans Office" w:hAnsi="BundesSans Office"/>
                <w:sz w:val="22"/>
                <w:szCs w:val="22"/>
              </w:rPr>
              <w:t>n</w:t>
            </w:r>
            <w:r w:rsidRPr="009D693A">
              <w:rPr>
                <w:rFonts w:ascii="BundesSans Office" w:hAnsi="BundesSans Office"/>
                <w:sz w:val="22"/>
                <w:szCs w:val="22"/>
              </w:rPr>
              <w:t xml:space="preserve">beginn. </w:t>
            </w:r>
          </w:p>
          <w:p w14:paraId="2A77E44E" w14:textId="284E6185" w:rsidR="00DF4982" w:rsidRPr="001A2EC0" w:rsidRDefault="00DF4982" w:rsidP="008837A7">
            <w:pPr>
              <w:shd w:val="clear" w:color="auto" w:fill="FFFFFF"/>
              <w:snapToGrid w:val="0"/>
              <w:spacing w:line="260" w:lineRule="atLeast"/>
              <w:rPr>
                <w:rFonts w:ascii="BundesSans Office" w:hAnsi="BundesSans Office" w:cs="Arial"/>
                <w:strike/>
                <w:sz w:val="22"/>
                <w:szCs w:val="22"/>
              </w:rPr>
            </w:pPr>
            <w:r w:rsidRPr="002C1A3D">
              <w:rPr>
                <w:rFonts w:ascii="BundesSans Office" w:hAnsi="BundesSans Office"/>
                <w:sz w:val="22"/>
                <w:szCs w:val="22"/>
              </w:rPr>
              <w:t xml:space="preserve">Welche </w:t>
            </w:r>
            <w:r w:rsidRPr="008C1234">
              <w:rPr>
                <w:rFonts w:ascii="BundesSans Office" w:hAnsi="BundesSans Office"/>
                <w:sz w:val="22"/>
                <w:szCs w:val="22"/>
              </w:rPr>
              <w:t xml:space="preserve">vorbereitenden </w:t>
            </w:r>
            <w:r w:rsidRPr="009D693A">
              <w:rPr>
                <w:rFonts w:ascii="BundesSans Office" w:hAnsi="BundesSans Office"/>
                <w:sz w:val="22"/>
                <w:szCs w:val="22"/>
              </w:rPr>
              <w:t>Arbeiten wurden ggf. schon durchgeführt?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3773" w14:textId="77777777" w:rsidR="00DF4982" w:rsidRPr="008C1234" w:rsidRDefault="00DF4982" w:rsidP="008837A7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t xml:space="preserve">Ich erkläre verbindlich, dass mit dem Vorhaben noch nicht begonnen wurde: </w:t>
            </w:r>
          </w:p>
          <w:p w14:paraId="552FFC16" w14:textId="77777777" w:rsidR="00DF4982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2C1A3D">
              <w:rPr>
                <w:rFonts w:ascii="BundesSans Office" w:hAnsi="BundesSans Office" w:cs="Arial"/>
                <w:sz w:val="22"/>
                <w:szCs w:val="22"/>
              </w:rPr>
              <w:t xml:space="preserve">ja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2C1A3D">
              <w:rPr>
                <w:rFonts w:ascii="BundesSans Office" w:hAnsi="BundesSans Office" w:cs="Arial"/>
                <w:sz w:val="22"/>
                <w:szCs w:val="22"/>
              </w:rPr>
              <w:tab/>
              <w:t xml:space="preserve">nein 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2CE6B282" w14:textId="77777777" w:rsidR="00DF4982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</w:p>
          <w:p w14:paraId="295AE8E3" w14:textId="77777777" w:rsidR="00DF4982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</w:p>
          <w:p w14:paraId="1FA52721" w14:textId="77777777" w:rsidR="00DF4982" w:rsidRPr="002C1A3D" w:rsidRDefault="00DF4982" w:rsidP="008837A7">
            <w:pPr>
              <w:shd w:val="clear" w:color="auto" w:fill="FFFFFF"/>
              <w:tabs>
                <w:tab w:val="left" w:pos="87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</w:p>
          <w:p w14:paraId="3DF5DFB7" w14:textId="1DDAEE96" w:rsidR="00DF4982" w:rsidRPr="001A2EC0" w:rsidRDefault="00DF4982" w:rsidP="008837A7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trike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DF4982" w:rsidRPr="009D693A" w14:paraId="69A997EC" w14:textId="77777777" w:rsidTr="00F737E4">
        <w:trPr>
          <w:trHeight w:val="562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B640" w14:textId="6AD659B6" w:rsidR="00DF4982" w:rsidRPr="009D693A" w:rsidRDefault="00DF4982" w:rsidP="008837A7">
            <w:pPr>
              <w:shd w:val="clear" w:color="auto" w:fill="FFFFFF"/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/>
                <w:sz w:val="22"/>
                <w:szCs w:val="22"/>
              </w:rPr>
              <w:t xml:space="preserve">Interesse des Antragstellers an der Durchführung des Projekts?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4527" w14:textId="7898D324" w:rsidR="00DF4982" w:rsidRPr="009D693A" w:rsidRDefault="00DF4982" w:rsidP="008837A7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6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>
              <w:rPr>
                <w:rFonts w:ascii="BundesSans Office" w:hAnsi="BundesSans Office" w:cs="Arial"/>
                <w:sz w:val="22"/>
                <w:szCs w:val="22"/>
              </w:rPr>
            </w:r>
            <w:r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</w:tbl>
    <w:p w14:paraId="40AF9FAF" w14:textId="77777777" w:rsidR="00950BD3" w:rsidRDefault="00950BD3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</w:rPr>
      </w:pPr>
    </w:p>
    <w:p w14:paraId="042F4FF8" w14:textId="77777777" w:rsidR="00950BD3" w:rsidRPr="00350B09" w:rsidRDefault="00950BD3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0BAE1565" w14:textId="77777777" w:rsidR="00950BD3" w:rsidRPr="009D693A" w:rsidRDefault="00950BD3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</w:rPr>
      </w:pPr>
    </w:p>
    <w:tbl>
      <w:tblPr>
        <w:tblW w:w="9866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  <w:gridCol w:w="4961"/>
      </w:tblGrid>
      <w:tr w:rsidR="009E705C" w:rsidRPr="009D693A" w14:paraId="7C2EAC72" w14:textId="77777777">
        <w:trPr>
          <w:trHeight w:val="778"/>
        </w:trPr>
        <w:tc>
          <w:tcPr>
            <w:tcW w:w="4905" w:type="dxa"/>
            <w:tcBorders>
              <w:left w:val="single" w:sz="4" w:space="0" w:color="000000"/>
            </w:tcBorders>
          </w:tcPr>
          <w:p w14:paraId="7C2EAC70" w14:textId="77777777" w:rsidR="009E705C" w:rsidRPr="009D693A" w:rsidRDefault="009E705C" w:rsidP="00BE31D8">
            <w:pPr>
              <w:snapToGrid w:val="0"/>
              <w:spacing w:line="360" w:lineRule="auto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>Ort, Datum</w:t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14:paraId="7C2EAC71" w14:textId="77777777" w:rsidR="009E705C" w:rsidRPr="009D693A" w:rsidRDefault="009E705C" w:rsidP="00BE31D8">
            <w:pPr>
              <w:snapToGrid w:val="0"/>
              <w:spacing w:line="360" w:lineRule="auto"/>
              <w:rPr>
                <w:rFonts w:ascii="BundesSans Office" w:hAnsi="BundesSans Office" w:cs="Arial"/>
                <w:sz w:val="22"/>
                <w:szCs w:val="22"/>
              </w:rPr>
            </w:pPr>
          </w:p>
        </w:tc>
      </w:tr>
      <w:tr w:rsidR="009E705C" w:rsidRPr="009D693A" w14:paraId="7C2EAC75" w14:textId="77777777">
        <w:trPr>
          <w:trHeight w:val="851"/>
        </w:trPr>
        <w:tc>
          <w:tcPr>
            <w:tcW w:w="4905" w:type="dxa"/>
            <w:tcBorders>
              <w:left w:val="single" w:sz="4" w:space="0" w:color="000000"/>
            </w:tcBorders>
          </w:tcPr>
          <w:p w14:paraId="5C8A6763" w14:textId="77777777" w:rsidR="009E705C" w:rsidRDefault="009E705C" w:rsidP="00883DE9">
            <w:pPr>
              <w:pStyle w:val="berschrift2"/>
              <w:snapToGrid w:val="0"/>
              <w:spacing w:before="0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sz w:val="24"/>
                <w:szCs w:val="24"/>
              </w:rPr>
              <w:t>Unterschrift 1</w:t>
            </w:r>
          </w:p>
          <w:p w14:paraId="7C2EAC73" w14:textId="6E2B21B3" w:rsidR="00883DE9" w:rsidRPr="00883DE9" w:rsidRDefault="00883DE9" w:rsidP="00883DE9">
            <w:pPr>
              <w:shd w:val="clear" w:color="auto" w:fill="FFFFFF"/>
              <w:rPr>
                <w:rFonts w:ascii="BundesSans Office" w:hAnsi="BundesSans Office" w:cs="Arial"/>
                <w:sz w:val="22"/>
                <w:szCs w:val="22"/>
              </w:rPr>
            </w:pPr>
            <w:r w:rsidRPr="00883DE9">
              <w:t>(</w:t>
            </w:r>
            <w:bookmarkStart w:id="1" w:name="_Hlk236144171"/>
            <w:r w:rsidRPr="00883DE9">
              <w:rPr>
                <w:rFonts w:ascii="BundesSans Office" w:hAnsi="BundesSans Office" w:cs="Arial"/>
                <w:sz w:val="22"/>
                <w:szCs w:val="22"/>
              </w:rPr>
              <w:t>Antragstellende Organisation/Person</w:t>
            </w:r>
            <w:bookmarkEnd w:id="1"/>
            <w:r w:rsidRPr="00883DE9">
              <w:rPr>
                <w:rFonts w:ascii="BundesSans Office" w:hAnsi="BundesSans Office" w:cs="Arial"/>
                <w:sz w:val="22"/>
                <w:szCs w:val="22"/>
              </w:rPr>
              <w:t>)</w:t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14:paraId="5628F818" w14:textId="77777777" w:rsidR="009E705C" w:rsidRDefault="009E705C" w:rsidP="00883DE9">
            <w:pPr>
              <w:pStyle w:val="berschrift2"/>
              <w:snapToGrid w:val="0"/>
              <w:spacing w:before="0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sz w:val="24"/>
                <w:szCs w:val="24"/>
              </w:rPr>
              <w:t>Unterschrift 2</w:t>
            </w:r>
          </w:p>
          <w:p w14:paraId="7C2EAC74" w14:textId="4E78A5AB" w:rsidR="00883DE9" w:rsidRPr="00883DE9" w:rsidRDefault="00883DE9" w:rsidP="00883DE9">
            <w:r w:rsidRPr="00883DE9">
              <w:rPr>
                <w:rFonts w:ascii="BundesSans Office" w:hAnsi="BundesSans Office" w:cs="Arial"/>
                <w:sz w:val="22"/>
                <w:szCs w:val="22"/>
              </w:rPr>
              <w:t>(</w:t>
            </w:r>
            <w:bookmarkStart w:id="2" w:name="_Hlk236144144"/>
            <w:r w:rsidR="00E84471">
              <w:rPr>
                <w:rFonts w:ascii="BundesSans Office" w:hAnsi="BundesSans Office" w:cs="Arial"/>
                <w:sz w:val="22"/>
                <w:szCs w:val="22"/>
              </w:rPr>
              <w:t xml:space="preserve">falls nicht dieselbe Person: </w:t>
            </w:r>
            <w:r w:rsidRPr="00883DE9">
              <w:rPr>
                <w:rFonts w:ascii="BundesSans Office" w:hAnsi="BundesSans Office" w:cs="Arial"/>
                <w:sz w:val="22"/>
                <w:szCs w:val="22"/>
              </w:rPr>
              <w:t>Ansprechpartner für das Projekt</w:t>
            </w:r>
            <w:bookmarkEnd w:id="2"/>
            <w:r w:rsidRPr="00883DE9">
              <w:rPr>
                <w:rFonts w:ascii="BundesSans Office" w:hAnsi="BundesSans Office" w:cs="Arial"/>
                <w:sz w:val="22"/>
                <w:szCs w:val="22"/>
              </w:rPr>
              <w:t>)</w:t>
            </w:r>
          </w:p>
        </w:tc>
      </w:tr>
      <w:tr w:rsidR="009E705C" w:rsidRPr="009D693A" w14:paraId="7C2EAC78" w14:textId="77777777">
        <w:trPr>
          <w:trHeight w:val="882"/>
          <w:hidden/>
        </w:trPr>
        <w:tc>
          <w:tcPr>
            <w:tcW w:w="4905" w:type="dxa"/>
            <w:tcBorders>
              <w:left w:val="single" w:sz="4" w:space="0" w:color="000000"/>
              <w:bottom w:val="single" w:sz="4" w:space="0" w:color="000000"/>
            </w:tcBorders>
          </w:tcPr>
          <w:p w14:paraId="7C2EAC76" w14:textId="77777777" w:rsidR="009E705C" w:rsidRPr="009D693A" w:rsidRDefault="009E705C" w:rsidP="00BE31D8">
            <w:pPr>
              <w:pStyle w:val="berschrift2"/>
              <w:snapToGrid w:val="0"/>
              <w:spacing w:line="360" w:lineRule="auto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vanish/>
                <w:kern w:val="24"/>
                <w:sz w:val="24"/>
                <w:szCs w:val="24"/>
              </w:rPr>
              <w:t>Funktion des Unterschreibenden</w:t>
            </w:r>
            <w:r w:rsidR="005D0A7C" w:rsidRPr="009D693A">
              <w:rPr>
                <w:rFonts w:ascii="BundesSans Office" w:hAnsi="BundesSans Office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D0A7C" w:rsidRPr="009D693A">
              <w:rPr>
                <w:rFonts w:ascii="BundesSans Office" w:hAnsi="BundesSans Office"/>
                <w:sz w:val="24"/>
                <w:szCs w:val="24"/>
              </w:rPr>
              <w:instrText xml:space="preserve"> FORMTEXT </w:instrText>
            </w:r>
            <w:r w:rsidR="005D0A7C" w:rsidRPr="009D693A">
              <w:rPr>
                <w:rFonts w:ascii="BundesSans Office" w:hAnsi="BundesSans Office"/>
                <w:sz w:val="24"/>
                <w:szCs w:val="24"/>
              </w:rPr>
            </w:r>
            <w:r w:rsidR="005D0A7C" w:rsidRPr="009D693A">
              <w:rPr>
                <w:rFonts w:ascii="BundesSans Office" w:hAnsi="BundesSans Office"/>
                <w:sz w:val="24"/>
                <w:szCs w:val="24"/>
              </w:rPr>
              <w:fldChar w:fldCharType="separate"/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5D0A7C" w:rsidRPr="009D693A">
              <w:rPr>
                <w:rFonts w:ascii="BundesSans Office" w:hAnsi="BundesSans Office"/>
                <w:sz w:val="24"/>
                <w:szCs w:val="24"/>
              </w:rPr>
              <w:fldChar w:fldCharType="end"/>
            </w:r>
          </w:p>
        </w:tc>
        <w:tc>
          <w:tcPr>
            <w:tcW w:w="4961" w:type="dxa"/>
            <w:tcBorders>
              <w:bottom w:val="single" w:sz="4" w:space="0" w:color="000000"/>
              <w:right w:val="single" w:sz="4" w:space="0" w:color="000000"/>
            </w:tcBorders>
          </w:tcPr>
          <w:p w14:paraId="7C2EAC77" w14:textId="77777777" w:rsidR="009E705C" w:rsidRPr="009D693A" w:rsidRDefault="009E705C" w:rsidP="00BE31D8">
            <w:pPr>
              <w:pStyle w:val="berschrift2"/>
              <w:snapToGrid w:val="0"/>
              <w:spacing w:line="360" w:lineRule="auto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vanish/>
                <w:kern w:val="24"/>
                <w:sz w:val="24"/>
                <w:szCs w:val="24"/>
              </w:rPr>
              <w:t>Funktion des Unterschreibenden</w:t>
            </w:r>
            <w:r w:rsidR="005D0A7C" w:rsidRPr="009D693A">
              <w:rPr>
                <w:rFonts w:ascii="BundesSans Office" w:hAnsi="BundesSans Office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D0A7C" w:rsidRPr="009D693A">
              <w:rPr>
                <w:rFonts w:ascii="BundesSans Office" w:hAnsi="BundesSans Office"/>
                <w:sz w:val="24"/>
                <w:szCs w:val="24"/>
              </w:rPr>
              <w:instrText xml:space="preserve"> FORMTEXT </w:instrText>
            </w:r>
            <w:r w:rsidR="005D0A7C" w:rsidRPr="009D693A">
              <w:rPr>
                <w:rFonts w:ascii="BundesSans Office" w:hAnsi="BundesSans Office"/>
                <w:sz w:val="24"/>
                <w:szCs w:val="24"/>
              </w:rPr>
            </w:r>
            <w:r w:rsidR="005D0A7C" w:rsidRPr="009D693A">
              <w:rPr>
                <w:rFonts w:ascii="BundesSans Office" w:hAnsi="BundesSans Office"/>
                <w:sz w:val="24"/>
                <w:szCs w:val="24"/>
              </w:rPr>
              <w:fldChar w:fldCharType="separate"/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5D0A7C" w:rsidRPr="009D693A">
              <w:rPr>
                <w:rFonts w:ascii="BundesSans Office" w:hAnsi="BundesSans Office"/>
                <w:sz w:val="24"/>
                <w:szCs w:val="24"/>
              </w:rPr>
              <w:fldChar w:fldCharType="end"/>
            </w:r>
          </w:p>
        </w:tc>
      </w:tr>
    </w:tbl>
    <w:p w14:paraId="1291EEBC" w14:textId="77777777" w:rsidR="00DF4982" w:rsidRPr="009D693A" w:rsidRDefault="00DF4982" w:rsidP="00BE31D8">
      <w:pPr>
        <w:spacing w:line="360" w:lineRule="auto"/>
        <w:jc w:val="both"/>
        <w:rPr>
          <w:rFonts w:ascii="BundesSans Office" w:hAnsi="BundesSans Office" w:cs="Arial"/>
        </w:rPr>
      </w:pPr>
    </w:p>
    <w:sectPr w:rsidR="00DF4982" w:rsidRPr="009D693A" w:rsidSect="00986DDA">
      <w:headerReference w:type="default" r:id="rId12"/>
      <w:pgSz w:w="11905" w:h="16837" w:code="9"/>
      <w:pgMar w:top="851" w:right="1247" w:bottom="851" w:left="1247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F9F7B" w14:textId="77777777" w:rsidR="00FF72EC" w:rsidRDefault="00FF72EC">
      <w:r>
        <w:separator/>
      </w:r>
    </w:p>
  </w:endnote>
  <w:endnote w:type="continuationSeparator" w:id="0">
    <w:p w14:paraId="46F442C7" w14:textId="77777777" w:rsidR="00FF72EC" w:rsidRDefault="00FF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eSans-if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3BF93" w14:textId="77777777" w:rsidR="00FF72EC" w:rsidRDefault="00FF72EC">
      <w:r>
        <w:separator/>
      </w:r>
    </w:p>
  </w:footnote>
  <w:footnote w:type="continuationSeparator" w:id="0">
    <w:p w14:paraId="23A80E46" w14:textId="77777777" w:rsidR="00FF72EC" w:rsidRDefault="00FF7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AC7F" w14:textId="77777777" w:rsidR="00356572" w:rsidRPr="009D693A" w:rsidRDefault="000B65FD">
    <w:pPr>
      <w:pStyle w:val="Kopfzeile"/>
      <w:jc w:val="center"/>
      <w:rPr>
        <w:rFonts w:ascii="BundesSans Office" w:hAnsi="BundesSans Office"/>
        <w:b/>
      </w:rPr>
    </w:pPr>
    <w:r w:rsidRPr="009D693A">
      <w:rPr>
        <w:rFonts w:ascii="BundesSans Office" w:hAnsi="BundesSans Office"/>
        <w:b/>
      </w:rPr>
      <w:t xml:space="preserve">Seite </w:t>
    </w:r>
    <w:r w:rsidRPr="009D693A">
      <w:rPr>
        <w:rFonts w:ascii="BundesSans Office" w:hAnsi="BundesSans Office"/>
        <w:b/>
      </w:rPr>
      <w:fldChar w:fldCharType="begin"/>
    </w:r>
    <w:r w:rsidRPr="009D693A">
      <w:rPr>
        <w:rFonts w:ascii="BundesSans Office" w:hAnsi="BundesSans Office"/>
        <w:b/>
      </w:rPr>
      <w:instrText>PAGE  \* Arabic  \* MERGEFORMAT</w:instrText>
    </w:r>
    <w:r w:rsidRPr="009D693A">
      <w:rPr>
        <w:rFonts w:ascii="BundesSans Office" w:hAnsi="BundesSans Office"/>
        <w:b/>
      </w:rPr>
      <w:fldChar w:fldCharType="separate"/>
    </w:r>
    <w:r w:rsidR="00892D4A" w:rsidRPr="009D693A">
      <w:rPr>
        <w:rFonts w:ascii="BundesSans Office" w:hAnsi="BundesSans Office"/>
        <w:b/>
        <w:noProof/>
      </w:rPr>
      <w:t>1</w:t>
    </w:r>
    <w:r w:rsidRPr="009D693A">
      <w:rPr>
        <w:rFonts w:ascii="BundesSans Office" w:hAnsi="BundesSans Office"/>
        <w:b/>
      </w:rPr>
      <w:fldChar w:fldCharType="end"/>
    </w:r>
    <w:r w:rsidRPr="009D693A">
      <w:rPr>
        <w:rFonts w:ascii="BundesSans Office" w:hAnsi="BundesSans Office"/>
        <w:b/>
      </w:rPr>
      <w:t xml:space="preserve"> von </w:t>
    </w:r>
    <w:r w:rsidRPr="009D693A">
      <w:rPr>
        <w:rFonts w:ascii="BundesSans Office" w:hAnsi="BundesSans Office"/>
        <w:b/>
      </w:rPr>
      <w:fldChar w:fldCharType="begin"/>
    </w:r>
    <w:r w:rsidRPr="009D693A">
      <w:rPr>
        <w:rFonts w:ascii="BundesSans Office" w:hAnsi="BundesSans Office"/>
        <w:b/>
      </w:rPr>
      <w:instrText>NUMPAGES  \* Arabic  \* MERGEFORMAT</w:instrText>
    </w:r>
    <w:r w:rsidRPr="009D693A">
      <w:rPr>
        <w:rFonts w:ascii="BundesSans Office" w:hAnsi="BundesSans Office"/>
        <w:b/>
      </w:rPr>
      <w:fldChar w:fldCharType="separate"/>
    </w:r>
    <w:r w:rsidR="00892D4A" w:rsidRPr="009D693A">
      <w:rPr>
        <w:rFonts w:ascii="BundesSans Office" w:hAnsi="BundesSans Office"/>
        <w:b/>
        <w:noProof/>
      </w:rPr>
      <w:t>12</w:t>
    </w:r>
    <w:r w:rsidRPr="009D693A">
      <w:rPr>
        <w:rFonts w:ascii="BundesSans Office" w:hAnsi="BundesSans Office"/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Roman"/>
      <w:lvlText w:val="%2."/>
      <w:lvlJc w:val="righ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 w15:restartNumberingAfterBreak="0">
    <w:nsid w:val="08781FEF"/>
    <w:multiLevelType w:val="hybridMultilevel"/>
    <w:tmpl w:val="8490E930"/>
    <w:lvl w:ilvl="0" w:tplc="CCB0FDB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56D6F"/>
    <w:multiLevelType w:val="hybridMultilevel"/>
    <w:tmpl w:val="A3CC788A"/>
    <w:lvl w:ilvl="0" w:tplc="C1D243D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BD2131"/>
    <w:multiLevelType w:val="hybridMultilevel"/>
    <w:tmpl w:val="779C22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85DB9"/>
    <w:multiLevelType w:val="hybridMultilevel"/>
    <w:tmpl w:val="8BB659AE"/>
    <w:lvl w:ilvl="0" w:tplc="61DA6D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8400D1"/>
    <w:multiLevelType w:val="hybridMultilevel"/>
    <w:tmpl w:val="CF06BF50"/>
    <w:lvl w:ilvl="0" w:tplc="7FD48CB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D520E84"/>
    <w:multiLevelType w:val="hybridMultilevel"/>
    <w:tmpl w:val="8FF64B22"/>
    <w:lvl w:ilvl="0" w:tplc="680AE1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528F6"/>
    <w:multiLevelType w:val="hybridMultilevel"/>
    <w:tmpl w:val="19BCC1E8"/>
    <w:lvl w:ilvl="0" w:tplc="C1D243D4">
      <w:start w:val="4"/>
      <w:numFmt w:val="decimal"/>
      <w:lvlText w:val="%1."/>
      <w:lvlJc w:val="left"/>
      <w:pPr>
        <w:tabs>
          <w:tab w:val="num" w:pos="1425"/>
        </w:tabs>
        <w:ind w:left="142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8570A"/>
    <w:multiLevelType w:val="hybridMultilevel"/>
    <w:tmpl w:val="CADE48BE"/>
    <w:lvl w:ilvl="0" w:tplc="04070003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3762732D"/>
    <w:multiLevelType w:val="hybridMultilevel"/>
    <w:tmpl w:val="C2B888E2"/>
    <w:lvl w:ilvl="0" w:tplc="4EAEF0E6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8318E"/>
    <w:multiLevelType w:val="hybridMultilevel"/>
    <w:tmpl w:val="27AC33B8"/>
    <w:lvl w:ilvl="0" w:tplc="A56A3DAA">
      <w:start w:val="2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5973"/>
    <w:multiLevelType w:val="hybridMultilevel"/>
    <w:tmpl w:val="AC7C96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A38"/>
    <w:multiLevelType w:val="hybridMultilevel"/>
    <w:tmpl w:val="A39C34DA"/>
    <w:lvl w:ilvl="0" w:tplc="CCB0FDB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32274"/>
    <w:multiLevelType w:val="multilevel"/>
    <w:tmpl w:val="A3CC788A"/>
    <w:lvl w:ilvl="0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987519"/>
    <w:multiLevelType w:val="hybridMultilevel"/>
    <w:tmpl w:val="1000481E"/>
    <w:lvl w:ilvl="0" w:tplc="C1D243D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8342A"/>
    <w:multiLevelType w:val="hybridMultilevel"/>
    <w:tmpl w:val="F95609B8"/>
    <w:lvl w:ilvl="0" w:tplc="B4CA20F0">
      <w:start w:val="2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91" w:hanging="360"/>
      </w:pPr>
    </w:lvl>
    <w:lvl w:ilvl="2" w:tplc="0407001B" w:tentative="1">
      <w:start w:val="1"/>
      <w:numFmt w:val="lowerRoman"/>
      <w:lvlText w:val="%3."/>
      <w:lvlJc w:val="right"/>
      <w:pPr>
        <w:ind w:left="2211" w:hanging="180"/>
      </w:pPr>
    </w:lvl>
    <w:lvl w:ilvl="3" w:tplc="0407000F" w:tentative="1">
      <w:start w:val="1"/>
      <w:numFmt w:val="decimal"/>
      <w:lvlText w:val="%4."/>
      <w:lvlJc w:val="left"/>
      <w:pPr>
        <w:ind w:left="2931" w:hanging="360"/>
      </w:pPr>
    </w:lvl>
    <w:lvl w:ilvl="4" w:tplc="04070019" w:tentative="1">
      <w:start w:val="1"/>
      <w:numFmt w:val="lowerLetter"/>
      <w:lvlText w:val="%5."/>
      <w:lvlJc w:val="left"/>
      <w:pPr>
        <w:ind w:left="3651" w:hanging="360"/>
      </w:pPr>
    </w:lvl>
    <w:lvl w:ilvl="5" w:tplc="0407001B" w:tentative="1">
      <w:start w:val="1"/>
      <w:numFmt w:val="lowerRoman"/>
      <w:lvlText w:val="%6."/>
      <w:lvlJc w:val="right"/>
      <w:pPr>
        <w:ind w:left="4371" w:hanging="180"/>
      </w:pPr>
    </w:lvl>
    <w:lvl w:ilvl="6" w:tplc="0407000F" w:tentative="1">
      <w:start w:val="1"/>
      <w:numFmt w:val="decimal"/>
      <w:lvlText w:val="%7."/>
      <w:lvlJc w:val="left"/>
      <w:pPr>
        <w:ind w:left="5091" w:hanging="360"/>
      </w:pPr>
    </w:lvl>
    <w:lvl w:ilvl="7" w:tplc="04070019" w:tentative="1">
      <w:start w:val="1"/>
      <w:numFmt w:val="lowerLetter"/>
      <w:lvlText w:val="%8."/>
      <w:lvlJc w:val="left"/>
      <w:pPr>
        <w:ind w:left="5811" w:hanging="360"/>
      </w:pPr>
    </w:lvl>
    <w:lvl w:ilvl="8" w:tplc="0407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8" w15:restartNumberingAfterBreak="0">
    <w:nsid w:val="5CDD4250"/>
    <w:multiLevelType w:val="hybridMultilevel"/>
    <w:tmpl w:val="8D86E856"/>
    <w:lvl w:ilvl="0" w:tplc="812C000A">
      <w:start w:val="4"/>
      <w:numFmt w:val="bullet"/>
      <w:lvlText w:val="-"/>
      <w:lvlJc w:val="left"/>
      <w:pPr>
        <w:ind w:left="1653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3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</w:abstractNum>
  <w:abstractNum w:abstractNumId="19" w15:restartNumberingAfterBreak="0">
    <w:nsid w:val="5FFC1FD5"/>
    <w:multiLevelType w:val="hybridMultilevel"/>
    <w:tmpl w:val="D8AAAA46"/>
    <w:lvl w:ilvl="0" w:tplc="04070003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20" w15:restartNumberingAfterBreak="0">
    <w:nsid w:val="60B3713E"/>
    <w:multiLevelType w:val="hybridMultilevel"/>
    <w:tmpl w:val="CAFCB18E"/>
    <w:lvl w:ilvl="0" w:tplc="28CED2B8">
      <w:start w:val="2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6053E"/>
    <w:multiLevelType w:val="hybridMultilevel"/>
    <w:tmpl w:val="AC2483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A502B"/>
    <w:multiLevelType w:val="hybridMultilevel"/>
    <w:tmpl w:val="6E3A11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D5452"/>
    <w:multiLevelType w:val="hybridMultilevel"/>
    <w:tmpl w:val="3776F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702E4"/>
    <w:multiLevelType w:val="hybridMultilevel"/>
    <w:tmpl w:val="0E1809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667836">
    <w:abstractNumId w:val="0"/>
  </w:num>
  <w:num w:numId="2" w16cid:durableId="637997745">
    <w:abstractNumId w:val="1"/>
  </w:num>
  <w:num w:numId="3" w16cid:durableId="177349333">
    <w:abstractNumId w:val="2"/>
  </w:num>
  <w:num w:numId="4" w16cid:durableId="33234116">
    <w:abstractNumId w:val="4"/>
  </w:num>
  <w:num w:numId="5" w16cid:durableId="1318000088">
    <w:abstractNumId w:val="15"/>
  </w:num>
  <w:num w:numId="6" w16cid:durableId="907570920">
    <w:abstractNumId w:val="8"/>
  </w:num>
  <w:num w:numId="7" w16cid:durableId="1984500093">
    <w:abstractNumId w:val="14"/>
  </w:num>
  <w:num w:numId="8" w16cid:durableId="2105802926">
    <w:abstractNumId w:val="21"/>
  </w:num>
  <w:num w:numId="9" w16cid:durableId="862404553">
    <w:abstractNumId w:val="9"/>
  </w:num>
  <w:num w:numId="10" w16cid:durableId="1724257025">
    <w:abstractNumId w:val="16"/>
  </w:num>
  <w:num w:numId="11" w16cid:durableId="1391884377">
    <w:abstractNumId w:val="23"/>
  </w:num>
  <w:num w:numId="12" w16cid:durableId="612631115">
    <w:abstractNumId w:val="11"/>
  </w:num>
  <w:num w:numId="13" w16cid:durableId="833767610">
    <w:abstractNumId w:val="17"/>
  </w:num>
  <w:num w:numId="14" w16cid:durableId="978268262">
    <w:abstractNumId w:val="12"/>
  </w:num>
  <w:num w:numId="15" w16cid:durableId="43413449">
    <w:abstractNumId w:val="20"/>
  </w:num>
  <w:num w:numId="16" w16cid:durableId="1842158329">
    <w:abstractNumId w:val="22"/>
  </w:num>
  <w:num w:numId="17" w16cid:durableId="1298879489">
    <w:abstractNumId w:val="24"/>
  </w:num>
  <w:num w:numId="18" w16cid:durableId="830945225">
    <w:abstractNumId w:val="10"/>
  </w:num>
  <w:num w:numId="19" w16cid:durableId="1841575804">
    <w:abstractNumId w:val="6"/>
  </w:num>
  <w:num w:numId="20" w16cid:durableId="194805732">
    <w:abstractNumId w:val="7"/>
  </w:num>
  <w:num w:numId="21" w16cid:durableId="621111224">
    <w:abstractNumId w:val="19"/>
  </w:num>
  <w:num w:numId="22" w16cid:durableId="47388170">
    <w:abstractNumId w:val="18"/>
  </w:num>
  <w:num w:numId="23" w16cid:durableId="35088709">
    <w:abstractNumId w:val="3"/>
  </w:num>
  <w:num w:numId="24" w16cid:durableId="131602936">
    <w:abstractNumId w:val="5"/>
  </w:num>
  <w:num w:numId="25" w16cid:durableId="10714699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9E"/>
    <w:rsid w:val="00001C01"/>
    <w:rsid w:val="000053ED"/>
    <w:rsid w:val="00006D05"/>
    <w:rsid w:val="0000737D"/>
    <w:rsid w:val="0001008C"/>
    <w:rsid w:val="000107BD"/>
    <w:rsid w:val="00010BDD"/>
    <w:rsid w:val="00011D8E"/>
    <w:rsid w:val="00017D3B"/>
    <w:rsid w:val="000210BF"/>
    <w:rsid w:val="00022405"/>
    <w:rsid w:val="00027B80"/>
    <w:rsid w:val="00035B62"/>
    <w:rsid w:val="000370DD"/>
    <w:rsid w:val="000379C3"/>
    <w:rsid w:val="00047D7F"/>
    <w:rsid w:val="00056F25"/>
    <w:rsid w:val="000617B1"/>
    <w:rsid w:val="000629A4"/>
    <w:rsid w:val="000631CE"/>
    <w:rsid w:val="00086C8A"/>
    <w:rsid w:val="00090D5D"/>
    <w:rsid w:val="00091184"/>
    <w:rsid w:val="000B5288"/>
    <w:rsid w:val="000B65FD"/>
    <w:rsid w:val="000C421E"/>
    <w:rsid w:val="000D2D39"/>
    <w:rsid w:val="000D7121"/>
    <w:rsid w:val="000E23CE"/>
    <w:rsid w:val="000E3EA7"/>
    <w:rsid w:val="000F30E6"/>
    <w:rsid w:val="000F72FF"/>
    <w:rsid w:val="00102AEA"/>
    <w:rsid w:val="0010722A"/>
    <w:rsid w:val="00107EB4"/>
    <w:rsid w:val="00116185"/>
    <w:rsid w:val="001175A2"/>
    <w:rsid w:val="001249B1"/>
    <w:rsid w:val="001275A6"/>
    <w:rsid w:val="001357FB"/>
    <w:rsid w:val="001453D3"/>
    <w:rsid w:val="00151144"/>
    <w:rsid w:val="00152029"/>
    <w:rsid w:val="00154E69"/>
    <w:rsid w:val="00160A2E"/>
    <w:rsid w:val="00170BE7"/>
    <w:rsid w:val="00170F3C"/>
    <w:rsid w:val="00174A25"/>
    <w:rsid w:val="0018024B"/>
    <w:rsid w:val="001866EA"/>
    <w:rsid w:val="00193C4D"/>
    <w:rsid w:val="001B0457"/>
    <w:rsid w:val="001B05DB"/>
    <w:rsid w:val="001B2280"/>
    <w:rsid w:val="001B2E62"/>
    <w:rsid w:val="001C1DF3"/>
    <w:rsid w:val="001C6CE2"/>
    <w:rsid w:val="001D0DA4"/>
    <w:rsid w:val="001D3FDE"/>
    <w:rsid w:val="001E6927"/>
    <w:rsid w:val="001E7C1C"/>
    <w:rsid w:val="00200252"/>
    <w:rsid w:val="0020582B"/>
    <w:rsid w:val="00207D8B"/>
    <w:rsid w:val="00211FD6"/>
    <w:rsid w:val="00221AB4"/>
    <w:rsid w:val="00230FA1"/>
    <w:rsid w:val="00234087"/>
    <w:rsid w:val="00241D45"/>
    <w:rsid w:val="00242B2F"/>
    <w:rsid w:val="00251EB3"/>
    <w:rsid w:val="0026317D"/>
    <w:rsid w:val="00263C4A"/>
    <w:rsid w:val="002645EB"/>
    <w:rsid w:val="00267079"/>
    <w:rsid w:val="00271C6C"/>
    <w:rsid w:val="00276CC8"/>
    <w:rsid w:val="00291B86"/>
    <w:rsid w:val="00297A6F"/>
    <w:rsid w:val="002A14FA"/>
    <w:rsid w:val="002A59AD"/>
    <w:rsid w:val="002A75BC"/>
    <w:rsid w:val="002B060D"/>
    <w:rsid w:val="002C0076"/>
    <w:rsid w:val="002C1A3D"/>
    <w:rsid w:val="002C23DC"/>
    <w:rsid w:val="002E1993"/>
    <w:rsid w:val="002E2F12"/>
    <w:rsid w:val="002E4EAC"/>
    <w:rsid w:val="002E5C75"/>
    <w:rsid w:val="002F6252"/>
    <w:rsid w:val="002F6DAA"/>
    <w:rsid w:val="00300D97"/>
    <w:rsid w:val="0030101C"/>
    <w:rsid w:val="00312AA2"/>
    <w:rsid w:val="00314313"/>
    <w:rsid w:val="00334E56"/>
    <w:rsid w:val="003401E4"/>
    <w:rsid w:val="00350B09"/>
    <w:rsid w:val="00355F04"/>
    <w:rsid w:val="00356572"/>
    <w:rsid w:val="00356BC8"/>
    <w:rsid w:val="00357544"/>
    <w:rsid w:val="00360D44"/>
    <w:rsid w:val="0036340C"/>
    <w:rsid w:val="00385810"/>
    <w:rsid w:val="00391559"/>
    <w:rsid w:val="003B1E1A"/>
    <w:rsid w:val="003D041E"/>
    <w:rsid w:val="003D1FE5"/>
    <w:rsid w:val="003D47E8"/>
    <w:rsid w:val="003D49B8"/>
    <w:rsid w:val="003D5189"/>
    <w:rsid w:val="003D76BB"/>
    <w:rsid w:val="003D7D70"/>
    <w:rsid w:val="003E7482"/>
    <w:rsid w:val="00403EA4"/>
    <w:rsid w:val="004142F7"/>
    <w:rsid w:val="0041620E"/>
    <w:rsid w:val="004242A7"/>
    <w:rsid w:val="00424444"/>
    <w:rsid w:val="00427310"/>
    <w:rsid w:val="0043616C"/>
    <w:rsid w:val="00440744"/>
    <w:rsid w:val="00440BCF"/>
    <w:rsid w:val="0044600C"/>
    <w:rsid w:val="00453797"/>
    <w:rsid w:val="00455729"/>
    <w:rsid w:val="004668C2"/>
    <w:rsid w:val="00470843"/>
    <w:rsid w:val="0047372F"/>
    <w:rsid w:val="00476172"/>
    <w:rsid w:val="004825D5"/>
    <w:rsid w:val="00497849"/>
    <w:rsid w:val="004A316F"/>
    <w:rsid w:val="004A6DCF"/>
    <w:rsid w:val="004B0D3C"/>
    <w:rsid w:val="004B1A58"/>
    <w:rsid w:val="004B5758"/>
    <w:rsid w:val="004C6536"/>
    <w:rsid w:val="004D4DAF"/>
    <w:rsid w:val="004D7FC0"/>
    <w:rsid w:val="004E5BE7"/>
    <w:rsid w:val="004F528D"/>
    <w:rsid w:val="004F5874"/>
    <w:rsid w:val="005063B4"/>
    <w:rsid w:val="0051623E"/>
    <w:rsid w:val="005164E6"/>
    <w:rsid w:val="00516AAD"/>
    <w:rsid w:val="005313E9"/>
    <w:rsid w:val="00541A02"/>
    <w:rsid w:val="00543E7D"/>
    <w:rsid w:val="005447CA"/>
    <w:rsid w:val="00544848"/>
    <w:rsid w:val="005524EE"/>
    <w:rsid w:val="00563D9C"/>
    <w:rsid w:val="005754D4"/>
    <w:rsid w:val="00581210"/>
    <w:rsid w:val="005967BD"/>
    <w:rsid w:val="005A18E1"/>
    <w:rsid w:val="005B2638"/>
    <w:rsid w:val="005C0F26"/>
    <w:rsid w:val="005C21AC"/>
    <w:rsid w:val="005C338F"/>
    <w:rsid w:val="005C629E"/>
    <w:rsid w:val="005D0A7C"/>
    <w:rsid w:val="005D2379"/>
    <w:rsid w:val="005F4D7C"/>
    <w:rsid w:val="005F7EFD"/>
    <w:rsid w:val="00600A1F"/>
    <w:rsid w:val="00602463"/>
    <w:rsid w:val="00603500"/>
    <w:rsid w:val="006116A0"/>
    <w:rsid w:val="00621A20"/>
    <w:rsid w:val="00622A93"/>
    <w:rsid w:val="006315F5"/>
    <w:rsid w:val="00631CA1"/>
    <w:rsid w:val="0063414B"/>
    <w:rsid w:val="00641DB1"/>
    <w:rsid w:val="006474B2"/>
    <w:rsid w:val="00655F9E"/>
    <w:rsid w:val="0065628C"/>
    <w:rsid w:val="00656DCE"/>
    <w:rsid w:val="0066039B"/>
    <w:rsid w:val="006646B4"/>
    <w:rsid w:val="00693022"/>
    <w:rsid w:val="006A06CF"/>
    <w:rsid w:val="006A5512"/>
    <w:rsid w:val="006A70D0"/>
    <w:rsid w:val="006A76C9"/>
    <w:rsid w:val="006A78AA"/>
    <w:rsid w:val="006B400F"/>
    <w:rsid w:val="006B41B2"/>
    <w:rsid w:val="006B4E1A"/>
    <w:rsid w:val="006B7D88"/>
    <w:rsid w:val="006C68B2"/>
    <w:rsid w:val="006D558B"/>
    <w:rsid w:val="006E103D"/>
    <w:rsid w:val="006E7101"/>
    <w:rsid w:val="006F307C"/>
    <w:rsid w:val="006F40A3"/>
    <w:rsid w:val="006F595D"/>
    <w:rsid w:val="007015D9"/>
    <w:rsid w:val="00711363"/>
    <w:rsid w:val="00717BDE"/>
    <w:rsid w:val="00721C75"/>
    <w:rsid w:val="00725BE0"/>
    <w:rsid w:val="00727911"/>
    <w:rsid w:val="00737300"/>
    <w:rsid w:val="00755D34"/>
    <w:rsid w:val="00760BC5"/>
    <w:rsid w:val="0076139B"/>
    <w:rsid w:val="00771EDE"/>
    <w:rsid w:val="00783912"/>
    <w:rsid w:val="00787A79"/>
    <w:rsid w:val="00791EB2"/>
    <w:rsid w:val="00794F08"/>
    <w:rsid w:val="007A0E21"/>
    <w:rsid w:val="007A3199"/>
    <w:rsid w:val="007A32DF"/>
    <w:rsid w:val="007A61FF"/>
    <w:rsid w:val="007D4E38"/>
    <w:rsid w:val="007D7805"/>
    <w:rsid w:val="007E52F5"/>
    <w:rsid w:val="007E6ADE"/>
    <w:rsid w:val="007E75EF"/>
    <w:rsid w:val="007F0973"/>
    <w:rsid w:val="007F36E9"/>
    <w:rsid w:val="007F5244"/>
    <w:rsid w:val="008013A8"/>
    <w:rsid w:val="00802339"/>
    <w:rsid w:val="00805AD3"/>
    <w:rsid w:val="00812A79"/>
    <w:rsid w:val="00822543"/>
    <w:rsid w:val="008245D6"/>
    <w:rsid w:val="008332AE"/>
    <w:rsid w:val="00840484"/>
    <w:rsid w:val="00841797"/>
    <w:rsid w:val="0084418D"/>
    <w:rsid w:val="008449E7"/>
    <w:rsid w:val="00845576"/>
    <w:rsid w:val="00855814"/>
    <w:rsid w:val="00855C19"/>
    <w:rsid w:val="00865079"/>
    <w:rsid w:val="008666F1"/>
    <w:rsid w:val="00866941"/>
    <w:rsid w:val="00870619"/>
    <w:rsid w:val="0087716A"/>
    <w:rsid w:val="008774D2"/>
    <w:rsid w:val="00883DE9"/>
    <w:rsid w:val="00887D6A"/>
    <w:rsid w:val="00890DDB"/>
    <w:rsid w:val="00892D4A"/>
    <w:rsid w:val="008A0A47"/>
    <w:rsid w:val="008C1234"/>
    <w:rsid w:val="008D5A62"/>
    <w:rsid w:val="008D71B8"/>
    <w:rsid w:val="008E3E41"/>
    <w:rsid w:val="008E6219"/>
    <w:rsid w:val="008E6B2D"/>
    <w:rsid w:val="008E7371"/>
    <w:rsid w:val="008F4FB5"/>
    <w:rsid w:val="00916598"/>
    <w:rsid w:val="00922FA5"/>
    <w:rsid w:val="009314FE"/>
    <w:rsid w:val="009316F9"/>
    <w:rsid w:val="0094331D"/>
    <w:rsid w:val="0094558E"/>
    <w:rsid w:val="00950BD3"/>
    <w:rsid w:val="00950F2D"/>
    <w:rsid w:val="00951A1A"/>
    <w:rsid w:val="00952F07"/>
    <w:rsid w:val="00965869"/>
    <w:rsid w:val="009666CE"/>
    <w:rsid w:val="00980967"/>
    <w:rsid w:val="009869C6"/>
    <w:rsid w:val="00986DDA"/>
    <w:rsid w:val="009873CD"/>
    <w:rsid w:val="00994577"/>
    <w:rsid w:val="009958D5"/>
    <w:rsid w:val="0099693D"/>
    <w:rsid w:val="009A578E"/>
    <w:rsid w:val="009B0A7C"/>
    <w:rsid w:val="009B0E4B"/>
    <w:rsid w:val="009B2A83"/>
    <w:rsid w:val="009B56BE"/>
    <w:rsid w:val="009C608E"/>
    <w:rsid w:val="009C62DF"/>
    <w:rsid w:val="009C70EC"/>
    <w:rsid w:val="009D0D11"/>
    <w:rsid w:val="009D4AF3"/>
    <w:rsid w:val="009D693A"/>
    <w:rsid w:val="009E05EF"/>
    <w:rsid w:val="009E705C"/>
    <w:rsid w:val="009F1FFE"/>
    <w:rsid w:val="009F20B6"/>
    <w:rsid w:val="009F4601"/>
    <w:rsid w:val="00A161F9"/>
    <w:rsid w:val="00A21A61"/>
    <w:rsid w:val="00A26534"/>
    <w:rsid w:val="00A341A6"/>
    <w:rsid w:val="00A36846"/>
    <w:rsid w:val="00A42122"/>
    <w:rsid w:val="00A56AE9"/>
    <w:rsid w:val="00A6678D"/>
    <w:rsid w:val="00A73356"/>
    <w:rsid w:val="00A7761D"/>
    <w:rsid w:val="00A81B2F"/>
    <w:rsid w:val="00A8270C"/>
    <w:rsid w:val="00A8476B"/>
    <w:rsid w:val="00AA4E05"/>
    <w:rsid w:val="00AA4E10"/>
    <w:rsid w:val="00AC20C4"/>
    <w:rsid w:val="00AC2478"/>
    <w:rsid w:val="00AD1749"/>
    <w:rsid w:val="00AD46A1"/>
    <w:rsid w:val="00AD568E"/>
    <w:rsid w:val="00AF2203"/>
    <w:rsid w:val="00AF6472"/>
    <w:rsid w:val="00B16030"/>
    <w:rsid w:val="00B20080"/>
    <w:rsid w:val="00B25E06"/>
    <w:rsid w:val="00B2600E"/>
    <w:rsid w:val="00B27331"/>
    <w:rsid w:val="00B56C5D"/>
    <w:rsid w:val="00B600B7"/>
    <w:rsid w:val="00B616CD"/>
    <w:rsid w:val="00B64884"/>
    <w:rsid w:val="00B65F70"/>
    <w:rsid w:val="00B71279"/>
    <w:rsid w:val="00B73FF3"/>
    <w:rsid w:val="00B84587"/>
    <w:rsid w:val="00B90DC1"/>
    <w:rsid w:val="00B953FD"/>
    <w:rsid w:val="00BA2FFB"/>
    <w:rsid w:val="00BA52B6"/>
    <w:rsid w:val="00BA5B46"/>
    <w:rsid w:val="00BB07DC"/>
    <w:rsid w:val="00BB2D33"/>
    <w:rsid w:val="00BB2E0C"/>
    <w:rsid w:val="00BB63DD"/>
    <w:rsid w:val="00BC3D05"/>
    <w:rsid w:val="00BC6058"/>
    <w:rsid w:val="00BD6DFE"/>
    <w:rsid w:val="00BE0177"/>
    <w:rsid w:val="00BE31D8"/>
    <w:rsid w:val="00BF01C5"/>
    <w:rsid w:val="00BF02DC"/>
    <w:rsid w:val="00BF3501"/>
    <w:rsid w:val="00C06935"/>
    <w:rsid w:val="00C06C8B"/>
    <w:rsid w:val="00C10E49"/>
    <w:rsid w:val="00C15C9C"/>
    <w:rsid w:val="00C25EA7"/>
    <w:rsid w:val="00C35033"/>
    <w:rsid w:val="00C4004C"/>
    <w:rsid w:val="00C41017"/>
    <w:rsid w:val="00C4132F"/>
    <w:rsid w:val="00C4612C"/>
    <w:rsid w:val="00C4757E"/>
    <w:rsid w:val="00C50323"/>
    <w:rsid w:val="00C7035A"/>
    <w:rsid w:val="00C80790"/>
    <w:rsid w:val="00C8633B"/>
    <w:rsid w:val="00C873C0"/>
    <w:rsid w:val="00CA4088"/>
    <w:rsid w:val="00CB09C8"/>
    <w:rsid w:val="00CC0C42"/>
    <w:rsid w:val="00CC11D5"/>
    <w:rsid w:val="00CC5B0E"/>
    <w:rsid w:val="00CC7E20"/>
    <w:rsid w:val="00CD6B85"/>
    <w:rsid w:val="00CE2E6E"/>
    <w:rsid w:val="00CF092E"/>
    <w:rsid w:val="00CF4003"/>
    <w:rsid w:val="00CF5D04"/>
    <w:rsid w:val="00CF62A4"/>
    <w:rsid w:val="00D02B37"/>
    <w:rsid w:val="00D15BDB"/>
    <w:rsid w:val="00D2343C"/>
    <w:rsid w:val="00D307C8"/>
    <w:rsid w:val="00D3098D"/>
    <w:rsid w:val="00D334F8"/>
    <w:rsid w:val="00D377BE"/>
    <w:rsid w:val="00D5267A"/>
    <w:rsid w:val="00D554EC"/>
    <w:rsid w:val="00D5570D"/>
    <w:rsid w:val="00D60811"/>
    <w:rsid w:val="00D65638"/>
    <w:rsid w:val="00D67C04"/>
    <w:rsid w:val="00D77BDB"/>
    <w:rsid w:val="00D81B53"/>
    <w:rsid w:val="00D87D60"/>
    <w:rsid w:val="00DA0F36"/>
    <w:rsid w:val="00DA5BF6"/>
    <w:rsid w:val="00DC576D"/>
    <w:rsid w:val="00DD02CE"/>
    <w:rsid w:val="00DD02E5"/>
    <w:rsid w:val="00DD1275"/>
    <w:rsid w:val="00DE4012"/>
    <w:rsid w:val="00DF0CAC"/>
    <w:rsid w:val="00DF21F4"/>
    <w:rsid w:val="00DF4982"/>
    <w:rsid w:val="00E014F1"/>
    <w:rsid w:val="00E03779"/>
    <w:rsid w:val="00E07025"/>
    <w:rsid w:val="00E072D1"/>
    <w:rsid w:val="00E10A8F"/>
    <w:rsid w:val="00E10C46"/>
    <w:rsid w:val="00E14631"/>
    <w:rsid w:val="00E2057F"/>
    <w:rsid w:val="00E26B17"/>
    <w:rsid w:val="00E303C3"/>
    <w:rsid w:val="00E35B50"/>
    <w:rsid w:val="00E401A6"/>
    <w:rsid w:val="00E47CBB"/>
    <w:rsid w:val="00E47E75"/>
    <w:rsid w:val="00E80879"/>
    <w:rsid w:val="00E825FC"/>
    <w:rsid w:val="00E82B56"/>
    <w:rsid w:val="00E84213"/>
    <w:rsid w:val="00E84471"/>
    <w:rsid w:val="00E8684A"/>
    <w:rsid w:val="00E97CC5"/>
    <w:rsid w:val="00EB1345"/>
    <w:rsid w:val="00EB2199"/>
    <w:rsid w:val="00EB3864"/>
    <w:rsid w:val="00EB4F65"/>
    <w:rsid w:val="00EC12F9"/>
    <w:rsid w:val="00ED030D"/>
    <w:rsid w:val="00ED0DAF"/>
    <w:rsid w:val="00ED1038"/>
    <w:rsid w:val="00ED1281"/>
    <w:rsid w:val="00ED15C1"/>
    <w:rsid w:val="00ED3719"/>
    <w:rsid w:val="00ED4C7C"/>
    <w:rsid w:val="00EE524A"/>
    <w:rsid w:val="00EE7689"/>
    <w:rsid w:val="00F0355F"/>
    <w:rsid w:val="00F04FEA"/>
    <w:rsid w:val="00F126A1"/>
    <w:rsid w:val="00F240EA"/>
    <w:rsid w:val="00F314E6"/>
    <w:rsid w:val="00F5030C"/>
    <w:rsid w:val="00F507F7"/>
    <w:rsid w:val="00F52DC6"/>
    <w:rsid w:val="00F55685"/>
    <w:rsid w:val="00F65434"/>
    <w:rsid w:val="00F755F1"/>
    <w:rsid w:val="00F80F4D"/>
    <w:rsid w:val="00F842AF"/>
    <w:rsid w:val="00F85BF6"/>
    <w:rsid w:val="00F86505"/>
    <w:rsid w:val="00FA138F"/>
    <w:rsid w:val="00FA744A"/>
    <w:rsid w:val="00FB167F"/>
    <w:rsid w:val="00FB4AF9"/>
    <w:rsid w:val="00FB5B7B"/>
    <w:rsid w:val="00FC62D0"/>
    <w:rsid w:val="00FD1F4B"/>
    <w:rsid w:val="00FD346B"/>
    <w:rsid w:val="00FE25BA"/>
    <w:rsid w:val="00FE7469"/>
    <w:rsid w:val="00FF09F4"/>
    <w:rsid w:val="00FF3AC7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2EAAE3"/>
  <w15:chartTrackingRefBased/>
  <w15:docId w15:val="{A6ED2B2E-8C43-4F03-BB3D-C3FDB1C7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4A25"/>
    <w:pPr>
      <w:suppressAutoHyphens/>
    </w:pPr>
    <w:rPr>
      <w:kern w:val="1"/>
      <w:sz w:val="24"/>
      <w:szCs w:val="24"/>
      <w:lang w:eastAsia="ar-SA"/>
    </w:rPr>
  </w:style>
  <w:style w:type="paragraph" w:styleId="berschrift2">
    <w:name w:val="heading 2"/>
    <w:basedOn w:val="Standard"/>
    <w:next w:val="Standard"/>
    <w:qFormat/>
    <w:rsid w:val="009E70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240" w:lineRule="exact"/>
      <w:outlineLvl w:val="3"/>
    </w:pPr>
    <w:rPr>
      <w:b/>
      <w:szCs w:val="20"/>
      <w:u w:val="single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 w:line="360" w:lineRule="atLeast"/>
      <w:outlineLvl w:val="5"/>
    </w:pPr>
    <w:rPr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5">
    <w:name w:val="WW8Num4z5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color w:val="auto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0">
    <w:name w:val="WW8Num12z0"/>
    <w:rPr>
      <w:color w:val="000000"/>
    </w:rPr>
  </w:style>
  <w:style w:type="character" w:customStyle="1" w:styleId="WW-Absatz-Standardschriftart111">
    <w:name w:val="WW-Absatz-Standardschriftart111"/>
  </w:style>
  <w:style w:type="character" w:styleId="Hyperlink">
    <w:name w:val="Hyperlink"/>
    <w:rPr>
      <w:color w:val="0000FF"/>
      <w:u w:val="single"/>
    </w:rPr>
  </w:style>
  <w:style w:type="character" w:customStyle="1" w:styleId="Aufzhlungszeichen1">
    <w:name w:val="Aufzählungszeichen1"/>
    <w:rPr>
      <w:rFonts w:ascii="StarSymbol" w:eastAsia="StarSymbol" w:hAnsi="StarSymbol" w:cs="StarSymbol"/>
      <w:sz w:val="18"/>
      <w:szCs w:val="18"/>
    </w:rPr>
  </w:style>
  <w:style w:type="character" w:styleId="Seitenzahl">
    <w:name w:val="page number"/>
    <w:basedOn w:val="WW-Absatz-Standardschriftar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Bitstream Vera Sans" w:eastAsia="Bitstream Vera Sans" w:hAnsi="Bitstream Vera Sans" w:cs="Bitstream Ver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Betreff">
    <w:name w:val="Betreff"/>
    <w:basedOn w:val="Standard"/>
    <w:next w:val="Standard"/>
    <w:pPr>
      <w:ind w:left="993" w:hanging="993"/>
    </w:pPr>
    <w:rPr>
      <w:szCs w:val="20"/>
    </w:rPr>
  </w:style>
  <w:style w:type="paragraph" w:customStyle="1" w:styleId="Hier">
    <w:name w:val="Hier"/>
    <w:basedOn w:val="Standard"/>
    <w:next w:val="Standard"/>
    <w:pPr>
      <w:keepLines/>
      <w:ind w:left="1843" w:hanging="851"/>
    </w:pPr>
    <w:rPr>
      <w:szCs w:val="20"/>
    </w:rPr>
  </w:style>
  <w:style w:type="paragraph" w:styleId="Fuzeile">
    <w:name w:val="footer"/>
    <w:basedOn w:val="Standard"/>
    <w:pPr>
      <w:spacing w:line="360" w:lineRule="atLeast"/>
    </w:pPr>
    <w:rPr>
      <w:szCs w:val="20"/>
    </w:rPr>
  </w:style>
  <w:style w:type="paragraph" w:styleId="Funotentext">
    <w:name w:val="footnote text"/>
    <w:basedOn w:val="Standard"/>
    <w:pPr>
      <w:spacing w:line="360" w:lineRule="atLeast"/>
    </w:pPr>
    <w:rPr>
      <w:sz w:val="20"/>
      <w:szCs w:val="20"/>
    </w:rPr>
  </w:style>
  <w:style w:type="paragraph" w:customStyle="1" w:styleId="Textkrper31">
    <w:name w:val="Textkörper 31"/>
    <w:basedOn w:val="Standard"/>
    <w:pPr>
      <w:spacing w:after="120" w:line="360" w:lineRule="atLeast"/>
    </w:pPr>
    <w:rPr>
      <w:sz w:val="16"/>
      <w:szCs w:val="16"/>
    </w:rPr>
  </w:style>
  <w:style w:type="paragraph" w:customStyle="1" w:styleId="StandardWeb1">
    <w:name w:val="Standard (Web)1"/>
    <w:basedOn w:val="Standard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ZchnZchn">
    <w:name w:val="Zchn Zchn"/>
    <w:basedOn w:val="Standard"/>
    <w:pPr>
      <w:spacing w:after="160" w:line="240" w:lineRule="exact"/>
    </w:pPr>
    <w:rPr>
      <w:rFonts w:ascii="Arial" w:hAnsi="Arial"/>
      <w:sz w:val="20"/>
      <w:szCs w:val="20"/>
      <w:lang w:val="en-US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krper-Einzug21">
    <w:name w:val="Textkörper-Einzug 21"/>
    <w:basedOn w:val="Standard"/>
    <w:pPr>
      <w:spacing w:after="120" w:line="480" w:lineRule="auto"/>
      <w:ind w:left="283"/>
    </w:pPr>
  </w:style>
  <w:style w:type="paragraph" w:customStyle="1" w:styleId="Rahmeninhalt">
    <w:name w:val="Rahmeninhalt"/>
    <w:basedOn w:val="Textkrper"/>
  </w:style>
  <w:style w:type="paragraph" w:styleId="Textkrper-Zeileneinzug">
    <w:name w:val="Body Text Indent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0"/>
      <w:ind w:left="284"/>
    </w:pPr>
    <w:rPr>
      <w:rFonts w:ascii="TheSans-ifa" w:eastAsia="SimSun" w:hAnsi="TheSans-ifa" w:cs="TheSans-ifa"/>
      <w:sz w:val="22"/>
      <w:szCs w:val="22"/>
    </w:rPr>
  </w:style>
  <w:style w:type="paragraph" w:styleId="Titel">
    <w:name w:val="Title"/>
    <w:basedOn w:val="Standard"/>
    <w:next w:val="Untertitel"/>
    <w:link w:val="TitelZchn"/>
    <w:qFormat/>
    <w:pPr>
      <w:suppressAutoHyphens w:val="0"/>
      <w:jc w:val="center"/>
    </w:pPr>
    <w:rPr>
      <w:rFonts w:ascii="TheSans-ifa" w:eastAsia="SimSun" w:hAnsi="TheSans-ifa" w:cs="TheSans-ifa"/>
      <w:b/>
      <w:bCs/>
      <w:sz w:val="28"/>
      <w:szCs w:val="28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customStyle="1" w:styleId="Textkrper-Einzug22">
    <w:name w:val="Textkörper-Einzug 22"/>
    <w:basedOn w:val="Standard"/>
    <w:pPr>
      <w:suppressAutoHyphens w:val="0"/>
      <w:ind w:left="284"/>
    </w:pPr>
    <w:rPr>
      <w:rFonts w:ascii="TheSans-ifa" w:eastAsia="SimSun" w:hAnsi="TheSans-ifa" w:cs="TheSans-ifa"/>
      <w:sz w:val="22"/>
      <w:szCs w:val="22"/>
    </w:rPr>
  </w:style>
  <w:style w:type="paragraph" w:customStyle="1" w:styleId="Textkrper-Einzug32">
    <w:name w:val="Textkörper-Einzug 32"/>
    <w:basedOn w:val="Standard"/>
    <w:pPr>
      <w:suppressAutoHyphens w:val="0"/>
      <w:spacing w:line="280" w:lineRule="exact"/>
      <w:ind w:firstLine="283"/>
    </w:pPr>
    <w:rPr>
      <w:rFonts w:ascii="Arial" w:eastAsia="SimSun" w:hAnsi="Arial" w:cs="Arial"/>
      <w:sz w:val="20"/>
      <w:szCs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extkrper-Einzug31">
    <w:name w:val="Textkörper-Einzug 31"/>
    <w:basedOn w:val="Standard"/>
    <w:pPr>
      <w:suppressAutoHyphens w:val="0"/>
      <w:spacing w:line="280" w:lineRule="exact"/>
      <w:ind w:firstLine="283"/>
    </w:pPr>
    <w:rPr>
      <w:rFonts w:ascii="Arial" w:eastAsia="SimSun" w:hAnsi="Arial" w:cs="Arial"/>
      <w:sz w:val="20"/>
      <w:szCs w:val="20"/>
    </w:rPr>
  </w:style>
  <w:style w:type="paragraph" w:styleId="StandardWeb">
    <w:name w:val="Normal (Web)"/>
    <w:basedOn w:val="Standard"/>
    <w:rsid w:val="00822543"/>
    <w:pPr>
      <w:suppressAutoHyphens w:val="0"/>
      <w:spacing w:before="100" w:beforeAutospacing="1" w:after="119"/>
    </w:pPr>
    <w:rPr>
      <w:rFonts w:eastAsia="SimSun"/>
      <w:kern w:val="0"/>
      <w:lang w:eastAsia="zh-CN"/>
    </w:rPr>
  </w:style>
  <w:style w:type="character" w:customStyle="1" w:styleId="TitelZchn">
    <w:name w:val="Titel Zchn"/>
    <w:link w:val="Titel"/>
    <w:rsid w:val="00091184"/>
    <w:rPr>
      <w:rFonts w:ascii="TheSans-ifa" w:eastAsia="SimSun" w:hAnsi="TheSans-ifa" w:cs="TheSans-ifa"/>
      <w:b/>
      <w:bCs/>
      <w:kern w:val="1"/>
      <w:sz w:val="28"/>
      <w:szCs w:val="28"/>
      <w:lang w:eastAsia="ar-SA"/>
    </w:rPr>
  </w:style>
  <w:style w:type="paragraph" w:styleId="Listenabsatz">
    <w:name w:val="List Paragraph"/>
    <w:basedOn w:val="Standard"/>
    <w:link w:val="ListenabsatzZchn"/>
    <w:uiPriority w:val="34"/>
    <w:qFormat/>
    <w:rsid w:val="00B616CD"/>
    <w:pPr>
      <w:ind w:left="708"/>
    </w:pPr>
  </w:style>
  <w:style w:type="table" w:styleId="Tabellenraster">
    <w:name w:val="Table Grid"/>
    <w:basedOn w:val="NormaleTabelle"/>
    <w:uiPriority w:val="59"/>
    <w:rsid w:val="00017D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7A3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unhideWhenUsed/>
    <w:rsid w:val="005C338F"/>
    <w:rPr>
      <w:vertAlign w:val="superscript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DF4982"/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D809AC378B7B4592CE8C663268A65E" ma:contentTypeVersion="9" ma:contentTypeDescription="Ein neues Dokument erstellen." ma:contentTypeScope="" ma:versionID="64309a4ad65328fc6e86d1600a1658dd">
  <xsd:schema xmlns:xsd="http://www.w3.org/2001/XMLSchema" xmlns:xs="http://www.w3.org/2001/XMLSchema" xmlns:p="http://schemas.microsoft.com/office/2006/metadata/properties" xmlns:ns2="5ce792b7-3b88-4368-9925-2267213fc886" xmlns:ns3="a55592f1-10ac-4920-9401-91242952886d" targetNamespace="http://schemas.microsoft.com/office/2006/metadata/properties" ma:root="true" ma:fieldsID="129ea8a02b0228a100681bf4d53d82dc" ns2:_="" ns3:_="">
    <xsd:import namespace="5ce792b7-3b88-4368-9925-2267213fc886"/>
    <xsd:import namespace="a55592f1-10ac-4920-9401-91242952886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c7e3329e373348e4905a0274560c9071" minOccurs="0"/>
                <xsd:element ref="ns2:_dlc_DocId" minOccurs="0"/>
                <xsd:element ref="ns2:_dlc_DocIdUrl" minOccurs="0"/>
                <xsd:element ref="ns2:_dlc_DocIdPersistId" minOccurs="0"/>
                <xsd:element ref="ns3:Copyright" minOccurs="0"/>
                <xsd:element ref="ns3:Aktualisie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792b7-3b88-4368-9925-2267213fc8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07a0e7cd-94ca-4710-be09-f868b917f0ba}" ma:internalName="TaxCatchAll" ma:showField="CatchAllData" ma:web="5ce792b7-3b88-4368-9925-2267213fc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e3329e373348e4905a0274560c9071" ma:index="10" nillable="true" ma:taxonomy="true" ma:internalName="c7e3329e373348e4905a0274560c9071" ma:taxonomyFieldName="Schlagworte" ma:displayName="Schlagworte" ma:default="1;#Service|3976355f-241e-44eb-bea5-bca18f25c6df" ma:fieldId="{c7e3329e-3733-48e4-905a-0274560c9071}" ma:taxonomyMulti="true" ma:sspId="51f300aa-2112-42b4-ba30-64a276ff72e6" ma:termSetId="12ade558-3942-4037-80e2-1c0a4020a08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dlc_DocId" ma:index="11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592f1-10ac-4920-9401-91242952886d" elementFormDefault="qualified">
    <xsd:import namespace="http://schemas.microsoft.com/office/2006/documentManagement/types"/>
    <xsd:import namespace="http://schemas.microsoft.com/office/infopath/2007/PartnerControls"/>
    <xsd:element name="Copyright" ma:index="14" nillable="true" ma:displayName="Copyright" ma:internalName="Copyright">
      <xsd:simpleType>
        <xsd:restriction base="dms:Text">
          <xsd:maxLength value="255"/>
        </xsd:restriction>
      </xsd:simpleType>
    </xsd:element>
    <xsd:element name="Aktualisiert" ma:index="15" nillable="true" ma:displayName="Aktualisiert" ma:default="[today]" ma:format="DateOnly" ma:internalName="Aktualisier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e792b7-3b88-4368-9925-2267213fc886">FC2NEPT63XHS-168001220-8330</_dlc_DocId>
    <TaxCatchAll xmlns="5ce792b7-3b88-4368-9925-2267213fc886">
      <Value>1</Value>
    </TaxCatchAll>
    <_dlc_DocIdUrl xmlns="5ce792b7-3b88-4368-9925-2267213fc886">
      <Url>https://diplonet.aa.bund.de/info/Serviceportal/_layouts/15/DocIdRedir.aspx?ID=FC2NEPT63XHS-168001220-8330</Url>
      <Description>FC2NEPT63XHS-168001220-8330</Description>
    </_dlc_DocIdUrl>
    <c7e3329e373348e4905a0274560c9071 xmlns="5ce792b7-3b88-4368-9925-2267213fc8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Service</TermName>
          <TermId xmlns="http://schemas.microsoft.com/office/infopath/2007/PartnerControls">3976355f-241e-44eb-bea5-bca18f25c6df</TermId>
        </TermInfo>
      </Terms>
    </c7e3329e373348e4905a0274560c9071>
    <Copyright xmlns="a55592f1-10ac-4920-9401-91242952886d" xsi:nil="true"/>
    <Aktualisiert xmlns="a55592f1-10ac-4920-9401-91242952886d">2024-01-03T09:52:54+00:00</Aktualisiert>
  </documentManagement>
</p:properties>
</file>

<file path=customXml/itemProps1.xml><?xml version="1.0" encoding="utf-8"?>
<ds:datastoreItem xmlns:ds="http://schemas.openxmlformats.org/officeDocument/2006/customXml" ds:itemID="{B66FFBC9-C7FE-4AB5-A4F0-10E34F360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792b7-3b88-4368-9925-2267213fc886"/>
    <ds:schemaRef ds:uri="a55592f1-10ac-4920-9401-912429528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FCE009-80A8-4BB0-ABA5-DCEE3B1612C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16F7C2E-ADC6-49EE-8B6A-C664DE8130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FE9E72-D340-408E-89D2-9ED864539E2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6F7BC87-7BE8-4586-BFD2-929D01951CFF}">
  <ds:schemaRefs>
    <ds:schemaRef ds:uri="http://schemas.microsoft.com/office/2006/metadata/properties"/>
    <ds:schemaRef ds:uri="http://schemas.microsoft.com/office/infopath/2007/PartnerControls"/>
    <ds:schemaRef ds:uri="5ce792b7-3b88-4368-9925-2267213fc886"/>
    <ds:schemaRef ds:uri="a55592f1-10ac-4920-9401-9124295288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AUSWÄRTIGES AMT</vt:lpstr>
    </vt:vector>
  </TitlesOfParts>
  <Company>Auswärtiges Amt</Company>
  <LinksUpToDate>false</LinksUpToDate>
  <CharactersWithSpaces>3507</CharactersWithSpaces>
  <SharedDoc>false</SharedDoc>
  <HLinks>
    <vt:vector size="6" baseType="variant">
      <vt:variant>
        <vt:i4>2949158</vt:i4>
      </vt:variant>
      <vt:variant>
        <vt:i4>103</vt:i4>
      </vt:variant>
      <vt:variant>
        <vt:i4>0</vt:i4>
      </vt:variant>
      <vt:variant>
        <vt:i4>5</vt:i4>
      </vt:variant>
      <vt:variant>
        <vt:lpwstr>http://www.auswaertiges-amt.de/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AUSWÄRTIGES AMT</dc:title>
  <dc:subject/>
  <dc:creator>Unknown User</dc:creator>
  <cp:keywords/>
  <cp:lastModifiedBy>Mikhidinov, Bakhridin (AA privat)</cp:lastModifiedBy>
  <cp:revision>5</cp:revision>
  <cp:lastPrinted>2020-10-01T15:57:00Z</cp:lastPrinted>
  <dcterms:created xsi:type="dcterms:W3CDTF">2026-07-28T09:29:00Z</dcterms:created>
  <dcterms:modified xsi:type="dcterms:W3CDTF">2026-07-30T04:19:00Z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DBCFG@15.1700:InchargeUser">
    <vt:lpwstr/>
  </property>
  <property fmtid="{D5CDD505-2E9C-101B-9397-08002B2CF9AE}" pid="3" name="FSC#BDBCFG@15.1700:InchargeOrganisation">
    <vt:lpwstr/>
  </property>
  <property fmtid="{D5CDD505-2E9C-101B-9397-08002B2CF9AE}" pid="4" name="FSC#BDBCFG@15.1700:InchargePosition">
    <vt:lpwstr/>
  </property>
  <property fmtid="{D5CDD505-2E9C-101B-9397-08002B2CF9AE}" pid="5" name="FSC#BDBCFG@15.1700:VS-NfD">
    <vt:lpwstr/>
  </property>
  <property fmtid="{D5CDD505-2E9C-101B-9397-08002B2CF9AE}" pid="6" name="FSC#BDBCFG@15.1700:dpaddrdate">
    <vt:lpwstr/>
  </property>
  <property fmtid="{D5CDD505-2E9C-101B-9397-08002B2CF9AE}" pid="7" name="FSC#BDBCFG@15.1700:SignApprobationBy">
    <vt:lpwstr/>
  </property>
  <property fmtid="{D5CDD505-2E9C-101B-9397-08002B2CF9AE}" pid="8" name="FSC#BDBCFG@15.1700:SignApprobationAt">
    <vt:lpwstr/>
  </property>
  <property fmtid="{D5CDD505-2E9C-101B-9397-08002B2CF9AE}" pid="9" name="FSC#BDBCFG@15.1700:SignApprobationByRole">
    <vt:lpwstr/>
  </property>
  <property fmtid="{D5CDD505-2E9C-101B-9397-08002B2CF9AE}" pid="10" name="FSC#BDBCFG@15.1700:SignApprobationByGroup">
    <vt:lpwstr/>
  </property>
  <property fmtid="{D5CDD505-2E9C-101B-9397-08002B2CF9AE}" pid="11" name="FSC#BDBCFG@15.1700:ProcRespOrgShort">
    <vt:lpwstr/>
  </property>
  <property fmtid="{D5CDD505-2E9C-101B-9397-08002B2CF9AE}" pid="12" name="FSC#COOELAK@1.1001:Subject">
    <vt:lpwstr/>
  </property>
  <property fmtid="{D5CDD505-2E9C-101B-9397-08002B2CF9AE}" pid="13" name="FSC#COOELAK@1.1001:FileReference">
    <vt:lpwstr/>
  </property>
  <property fmtid="{D5CDD505-2E9C-101B-9397-08002B2CF9AE}" pid="14" name="FSC#COOELAK@1.1001:FileRefOU">
    <vt:lpwstr/>
  </property>
  <property fmtid="{D5CDD505-2E9C-101B-9397-08002B2CF9AE}" pid="15" name="FSC#COOELAK@1.1001:Owner">
    <vt:lpwstr>BISC-KU-10</vt:lpwstr>
  </property>
  <property fmtid="{D5CDD505-2E9C-101B-9397-08002B2CF9AE}" pid="16" name="FSC#COOELAK@1.1001:OwnerExtension">
    <vt:lpwstr/>
  </property>
  <property fmtid="{D5CDD505-2E9C-101B-9397-08002B2CF9AE}" pid="17" name="FSC#COOELAK@1.1001:OwnerFaxExtension">
    <vt:lpwstr/>
  </property>
  <property fmtid="{D5CDD505-2E9C-101B-9397-08002B2CF9AE}" pid="18" name="FSC#COOELAK@1.1001:DispatchedBy">
    <vt:lpwstr/>
  </property>
  <property fmtid="{D5CDD505-2E9C-101B-9397-08002B2CF9AE}" pid="19" name="FSC#COOELAK@1.1001:DispatchedAt">
    <vt:lpwstr/>
  </property>
  <property fmtid="{D5CDD505-2E9C-101B-9397-08002B2CF9AE}" pid="20" name="FSC#COOELAK@1.1001:CreatedAt">
    <vt:lpwstr>29.06.2026</vt:lpwstr>
  </property>
  <property fmtid="{D5CDD505-2E9C-101B-9397-08002B2CF9AE}" pid="21" name="FSC#COOELAK@1.1001:OU">
    <vt:lpwstr>BISC-Ku (Kultur)</vt:lpwstr>
  </property>
  <property fmtid="{D5CDD505-2E9C-101B-9397-08002B2CF9AE}" pid="22" name="FSC#COOELAK@1.1001:ObjBarCode">
    <vt:lpwstr>*COO.7004.100.10.9208642*</vt:lpwstr>
  </property>
  <property fmtid="{D5CDD505-2E9C-101B-9397-08002B2CF9AE}" pid="23" name="FSC#COOELAK@1.1001:RefBarCode">
    <vt:lpwstr/>
  </property>
  <property fmtid="{D5CDD505-2E9C-101B-9397-08002B2CF9AE}" pid="24" name="FSC#COOELAK@1.1001:FileRefBarCode">
    <vt:lpwstr>**</vt:lpwstr>
  </property>
  <property fmtid="{D5CDD505-2E9C-101B-9397-08002B2CF9AE}" pid="25" name="FSC#COOELAK@1.1001:ExternalRef">
    <vt:lpwstr/>
  </property>
  <property fmtid="{D5CDD505-2E9C-101B-9397-08002B2CF9AE}" pid="26" name="FSC#COOELAK@1.1001:CurrentUserRolePos">
    <vt:lpwstr>Mitarbeiter*in</vt:lpwstr>
  </property>
  <property fmtid="{D5CDD505-2E9C-101B-9397-08002B2CF9AE}" pid="27" name="FSC#COOELAK@1.1001:CurrentUserEmail">
    <vt:lpwstr>wi-100@bisc.auswaertiges-amt.de</vt:lpwstr>
  </property>
  <property fmtid="{D5CDD505-2E9C-101B-9397-08002B2CF9AE}" pid="28" name="FSC#ATSTATECFG@1.1001:Office">
    <vt:lpwstr/>
  </property>
  <property fmtid="{D5CDD505-2E9C-101B-9397-08002B2CF9AE}" pid="29" name="FSC#ATSTATECFG@1.1001:SubfileDate">
    <vt:lpwstr/>
  </property>
  <property fmtid="{D5CDD505-2E9C-101B-9397-08002B2CF9AE}" pid="30" name="FSC#ATSTATECFG@1.1001:SubfileSubject">
    <vt:lpwstr/>
  </property>
  <property fmtid="{D5CDD505-2E9C-101B-9397-08002B2CF9AE}" pid="31" name="FSC#ATSTATECFG@1.1001:SubfileReference">
    <vt:lpwstr/>
  </property>
  <property fmtid="{D5CDD505-2E9C-101B-9397-08002B2CF9AE}" pid="32" name="FSC#COOELAK@1.1001:replyreference">
    <vt:lpwstr/>
  </property>
  <property fmtid="{D5CDD505-2E9C-101B-9397-08002B2CF9AE}" pid="33" name="FSC#COOELAK@1.1001:FileRefOULong">
    <vt:lpwstr/>
  </property>
  <property fmtid="{D5CDD505-2E9C-101B-9397-08002B2CF9AE}" pid="34" name="FSC#FSCGOVDE@1.1001:ProcedureReference">
    <vt:lpwstr/>
  </property>
  <property fmtid="{D5CDD505-2E9C-101B-9397-08002B2CF9AE}" pid="35" name="FSC#FSCGOVDE@1.1001:FileSubject">
    <vt:lpwstr/>
  </property>
  <property fmtid="{D5CDD505-2E9C-101B-9397-08002B2CF9AE}" pid="36" name="FSC#FSCGOVDE@1.1001:ProcedureSubject">
    <vt:lpwstr/>
  </property>
  <property fmtid="{D5CDD505-2E9C-101B-9397-08002B2CF9AE}" pid="37" name="FSC#FSCGOVDE@1.1001:SignFinalVersionBy">
    <vt:lpwstr/>
  </property>
  <property fmtid="{D5CDD505-2E9C-101B-9397-08002B2CF9AE}" pid="38" name="FSC#FSCGOVDE@1.1001:SignFinalVersionAt">
    <vt:lpwstr/>
  </property>
  <property fmtid="{D5CDD505-2E9C-101B-9397-08002B2CF9AE}" pid="39" name="FSC#FSCGOVDE@1.1001:ProcedureRefBarCode">
    <vt:lpwstr/>
  </property>
  <property fmtid="{D5CDD505-2E9C-101B-9397-08002B2CF9AE}" pid="40" name="FSC#FSCGOVDE@1.1001:DocumentSubj">
    <vt:lpwstr/>
  </property>
  <property fmtid="{D5CDD505-2E9C-101B-9397-08002B2CF9AE}" pid="41" name="FSC#DEPRECONFIG@15.1001:DocumentTitle">
    <vt:lpwstr/>
  </property>
  <property fmtid="{D5CDD505-2E9C-101B-9397-08002B2CF9AE}" pid="42" name="FSC#DEPRECONFIG@15.1001:ProcedureTitle">
    <vt:lpwstr/>
  </property>
  <property fmtid="{D5CDD505-2E9C-101B-9397-08002B2CF9AE}" pid="43" name="FSC#DEPRECONFIG@15.1001:AuthorTitle">
    <vt:lpwstr/>
  </property>
  <property fmtid="{D5CDD505-2E9C-101B-9397-08002B2CF9AE}" pid="44" name="FSC#DEPRECONFIG@15.1001:AuthorSalution">
    <vt:lpwstr/>
  </property>
  <property fmtid="{D5CDD505-2E9C-101B-9397-08002B2CF9AE}" pid="45" name="FSC#DEPRECONFIG@15.1001:AuthorName">
    <vt:lpwstr>BISC-EZ-10</vt:lpwstr>
  </property>
  <property fmtid="{D5CDD505-2E9C-101B-9397-08002B2CF9AE}" pid="46" name="FSC#DEPRECONFIG@15.1001:AuthorMail">
    <vt:lpwstr>ez-10@bisc.auswaertiges-amt.de</vt:lpwstr>
  </property>
  <property fmtid="{D5CDD505-2E9C-101B-9397-08002B2CF9AE}" pid="47" name="FSC#DEPRECONFIG@15.1001:AuthorTelephone">
    <vt:lpwstr/>
  </property>
  <property fmtid="{D5CDD505-2E9C-101B-9397-08002B2CF9AE}" pid="48" name="FSC#DEPRECONFIG@15.1001:AuthorFax">
    <vt:lpwstr/>
  </property>
  <property fmtid="{D5CDD505-2E9C-101B-9397-08002B2CF9AE}" pid="49" name="FSC#DEPRECONFIG@15.1001:AuthorOE">
    <vt:lpwstr>BISC-Ku (Kultur)</vt:lpwstr>
  </property>
  <property fmtid="{D5CDD505-2E9C-101B-9397-08002B2CF9AE}" pid="50" name="Schlagworte">
    <vt:lpwstr>1;#Service|3976355f-241e-44eb-bea5-bca18f25c6df</vt:lpwstr>
  </property>
  <property fmtid="{D5CDD505-2E9C-101B-9397-08002B2CF9AE}" pid="51" name="ContentTypeId">
    <vt:lpwstr>0x0101001CD809AC378B7B4592CE8C663268A65E</vt:lpwstr>
  </property>
  <property fmtid="{D5CDD505-2E9C-101B-9397-08002B2CF9AE}" pid="52" name="_dlc_DocIdItemGuid">
    <vt:lpwstr>8a62f963-1c69-410a-8a37-2425ee414822</vt:lpwstr>
  </property>
  <property fmtid="{D5CDD505-2E9C-101B-9397-08002B2CF9AE}" pid="53" name="FSC#BDBCFG@15.1700:ProcRespOrgDEMail">
    <vt:lpwstr/>
  </property>
  <property fmtid="{D5CDD505-2E9C-101B-9397-08002B2CF9AE}" pid="54" name="FSC#BDBCFG@15.1700:ProcRespOrgAddrStreet">
    <vt:lpwstr/>
  </property>
  <property fmtid="{D5CDD505-2E9C-101B-9397-08002B2CF9AE}" pid="55" name="FSC#BDBCFG@15.1700:ProcRespOrgAddrStreetnumber">
    <vt:lpwstr/>
  </property>
  <property fmtid="{D5CDD505-2E9C-101B-9397-08002B2CF9AE}" pid="56" name="FSC#BDBCFG@15.1700:ProcRespOrgAddrZipcode">
    <vt:lpwstr/>
  </property>
  <property fmtid="{D5CDD505-2E9C-101B-9397-08002B2CF9AE}" pid="57" name="FSC#BDBCFG@15.1700:ProcRespOrgAddrCity">
    <vt:lpwstr/>
  </property>
  <property fmtid="{D5CDD505-2E9C-101B-9397-08002B2CF9AE}" pid="58" name="FSC#BDBCFG@15.1700:ProcRespOrgAddrPobox">
    <vt:lpwstr/>
  </property>
  <property fmtid="{D5CDD505-2E9C-101B-9397-08002B2CF9AE}" pid="59" name="FSC#BDBCFG@15.1700:AuthorMail2">
    <vt:lpwstr/>
  </property>
  <property fmtid="{D5CDD505-2E9C-101B-9397-08002B2CF9AE}" pid="60" name="FSC#BDBCFG@15.1700:AuthorPhone2">
    <vt:lpwstr/>
  </property>
  <property fmtid="{D5CDD505-2E9C-101B-9397-08002B2CF9AE}" pid="61" name="FSC#BDBCFG@15.1700:OwnerPhone2">
    <vt:lpwstr/>
  </property>
  <property fmtid="{D5CDD505-2E9C-101B-9397-08002B2CF9AE}" pid="62" name="FSC#BDBCFG@15.1700:CurrentUserEmail2">
    <vt:lpwstr/>
  </property>
  <property fmtid="{D5CDD505-2E9C-101B-9397-08002B2CF9AE}" pid="63" name="FSC#BDBCFG@15.1700:OwnerMail1">
    <vt:lpwstr/>
  </property>
  <property fmtid="{D5CDD505-2E9C-101B-9397-08002B2CF9AE}" pid="64" name="FSC#BDBCFG@15.1700:OwnerMail2">
    <vt:lpwstr/>
  </property>
  <property fmtid="{D5CDD505-2E9C-101B-9397-08002B2CF9AE}" pid="65" name="FSC#BDBCFG@15.1700:ContentObjectAddress">
    <vt:lpwstr>COO.7004.100.10.9208642</vt:lpwstr>
  </property>
</Properties>
</file>