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EAAE3" w14:textId="0D3D685B" w:rsidR="00091184" w:rsidRPr="009D31FE" w:rsidRDefault="00035B62" w:rsidP="00091184">
      <w:pPr>
        <w:pStyle w:val="Textkrper"/>
        <w:jc w:val="right"/>
        <w:rPr>
          <w:rFonts w:ascii="Calibri" w:hAnsi="Calibri" w:cs="Calibri"/>
          <w:color w:val="A6A6A6"/>
          <w:sz w:val="18"/>
          <w:szCs w:val="18"/>
          <w:lang w:val="ru-RU"/>
        </w:rPr>
      </w:pPr>
      <w:r w:rsidRPr="009D31FE">
        <w:rPr>
          <w:rFonts w:ascii="BundesSans Office" w:hAnsi="BundesSans Office"/>
          <w:color w:val="A6A6A6"/>
          <w:sz w:val="18"/>
          <w:szCs w:val="18"/>
          <w:lang w:val="ru-RU"/>
        </w:rPr>
        <w:t xml:space="preserve"> </w:t>
      </w:r>
      <w:r w:rsidR="009D31FE">
        <w:rPr>
          <w:rFonts w:ascii="Calibri" w:hAnsi="Calibri" w:cs="Calibri"/>
          <w:color w:val="A6A6A6"/>
          <w:sz w:val="18"/>
          <w:szCs w:val="18"/>
          <w:lang w:val="ru-RU"/>
        </w:rPr>
        <w:t>Анкета</w:t>
      </w:r>
      <w:r w:rsidR="009D31FE" w:rsidRPr="009D31FE">
        <w:rPr>
          <w:rFonts w:ascii="Calibri" w:hAnsi="Calibri" w:cs="Calibri"/>
          <w:color w:val="A6A6A6"/>
          <w:sz w:val="18"/>
          <w:szCs w:val="18"/>
          <w:lang w:val="ru-RU"/>
        </w:rPr>
        <w:t>-</w:t>
      </w:r>
      <w:proofErr w:type="spellStart"/>
      <w:r w:rsidR="009D31FE">
        <w:rPr>
          <w:rFonts w:ascii="Calibri" w:hAnsi="Calibri" w:cs="Calibri"/>
          <w:color w:val="A6A6A6"/>
          <w:sz w:val="18"/>
          <w:szCs w:val="18"/>
          <w:lang w:val="ru-RU"/>
        </w:rPr>
        <w:t>арыз</w:t>
      </w:r>
      <w:proofErr w:type="spellEnd"/>
      <w:r w:rsidR="009D31FE">
        <w:rPr>
          <w:rFonts w:ascii="Calibri" w:hAnsi="Calibri" w:cs="Calibri"/>
          <w:color w:val="A6A6A6"/>
          <w:sz w:val="18"/>
          <w:szCs w:val="18"/>
          <w:lang w:val="ru-RU"/>
        </w:rPr>
        <w:t xml:space="preserve">, </w:t>
      </w:r>
      <w:proofErr w:type="spellStart"/>
      <w:r w:rsidR="00233711">
        <w:rPr>
          <w:rFonts w:ascii="Calibri" w:hAnsi="Calibri" w:cs="Calibri"/>
          <w:color w:val="A6A6A6"/>
          <w:sz w:val="18"/>
          <w:szCs w:val="18"/>
          <w:lang w:val="ru-RU"/>
        </w:rPr>
        <w:t>Аяк</w:t>
      </w:r>
      <w:proofErr w:type="spellEnd"/>
      <w:r w:rsidR="009D31FE">
        <w:rPr>
          <w:rFonts w:ascii="Calibri" w:hAnsi="Calibri" w:cs="Calibri"/>
          <w:color w:val="A6A6A6"/>
          <w:sz w:val="18"/>
          <w:szCs w:val="18"/>
          <w:lang w:val="ru-RU"/>
        </w:rPr>
        <w:t xml:space="preserve"> </w:t>
      </w:r>
      <w:proofErr w:type="spellStart"/>
      <w:r w:rsidR="009D31FE">
        <w:rPr>
          <w:rFonts w:ascii="Calibri" w:hAnsi="Calibri" w:cs="Calibri"/>
          <w:color w:val="A6A6A6"/>
          <w:sz w:val="18"/>
          <w:szCs w:val="18"/>
          <w:lang w:val="ru-RU"/>
        </w:rPr>
        <w:t>Оона</w:t>
      </w:r>
      <w:proofErr w:type="spellEnd"/>
      <w:r w:rsidR="009D31FE">
        <w:rPr>
          <w:rFonts w:ascii="Calibri" w:hAnsi="Calibri" w:cs="Calibri"/>
          <w:color w:val="A6A6A6"/>
          <w:sz w:val="18"/>
          <w:szCs w:val="18"/>
          <w:lang w:val="ru-RU"/>
        </w:rPr>
        <w:t xml:space="preserve"> </w:t>
      </w:r>
      <w:proofErr w:type="spellStart"/>
      <w:r w:rsidR="009D31FE">
        <w:rPr>
          <w:rFonts w:ascii="Calibri" w:hAnsi="Calibri" w:cs="Calibri"/>
          <w:color w:val="A6A6A6"/>
          <w:sz w:val="18"/>
          <w:szCs w:val="18"/>
          <w:lang w:val="ru-RU"/>
        </w:rPr>
        <w:t>айы</w:t>
      </w:r>
      <w:proofErr w:type="spellEnd"/>
      <w:r w:rsidR="009D31FE" w:rsidRPr="009D31FE">
        <w:rPr>
          <w:rFonts w:ascii="Calibri" w:hAnsi="Calibri" w:cs="Calibri"/>
          <w:color w:val="A6A6A6"/>
          <w:sz w:val="18"/>
          <w:szCs w:val="18"/>
          <w:lang w:val="ru-RU"/>
        </w:rPr>
        <w:t xml:space="preserve"> </w:t>
      </w:r>
      <w:r w:rsidR="00B84587" w:rsidRPr="009D31FE">
        <w:rPr>
          <w:rFonts w:ascii="BundesSans Office" w:hAnsi="BundesSans Office"/>
          <w:color w:val="A6A6A6"/>
          <w:sz w:val="18"/>
          <w:szCs w:val="18"/>
          <w:lang w:val="ru-RU"/>
        </w:rPr>
        <w:t>202</w:t>
      </w:r>
      <w:r w:rsidR="00233711" w:rsidRPr="00DF3A21">
        <w:rPr>
          <w:rFonts w:ascii="BundesSans Office" w:hAnsi="BundesSans Office"/>
          <w:color w:val="A6A6A6"/>
          <w:sz w:val="18"/>
          <w:szCs w:val="18"/>
          <w:lang w:val="ru-RU"/>
        </w:rPr>
        <w:t>5</w:t>
      </w:r>
      <w:r w:rsidR="003E7482" w:rsidRPr="009D31FE">
        <w:rPr>
          <w:rFonts w:ascii="BundesSans Office" w:hAnsi="BundesSans Office"/>
          <w:color w:val="A6A6A6"/>
          <w:sz w:val="18"/>
          <w:szCs w:val="18"/>
          <w:lang w:val="ru-RU"/>
        </w:rPr>
        <w:t xml:space="preserve"> </w:t>
      </w:r>
      <w:r w:rsidR="009D31FE">
        <w:rPr>
          <w:rFonts w:ascii="Calibri" w:hAnsi="Calibri" w:cs="Calibri"/>
          <w:color w:val="A6A6A6"/>
          <w:sz w:val="18"/>
          <w:szCs w:val="18"/>
          <w:lang w:val="ru-RU"/>
        </w:rPr>
        <w:t>ж.</w:t>
      </w:r>
    </w:p>
    <w:p w14:paraId="72F29558" w14:textId="2D5DBC21" w:rsidR="00B90DC1" w:rsidRPr="009D31FE" w:rsidRDefault="009D31FE" w:rsidP="009D31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uppressAutoHyphens w:val="0"/>
        <w:jc w:val="center"/>
        <w:rPr>
          <w:rFonts w:ascii="Arial" w:eastAsia="SimSun" w:hAnsi="Arial" w:cs="Arial"/>
          <w:b/>
          <w:bCs/>
          <w:kern w:val="2"/>
          <w:sz w:val="20"/>
          <w:szCs w:val="20"/>
          <w:lang w:val="ru-RU"/>
        </w:rPr>
      </w:pPr>
      <w:proofErr w:type="spellStart"/>
      <w:r w:rsidRPr="009D31FE">
        <w:rPr>
          <w:rFonts w:ascii="Arial" w:eastAsia="SimSun" w:hAnsi="Arial" w:cs="Arial"/>
          <w:b/>
          <w:bCs/>
          <w:kern w:val="2"/>
          <w:lang w:val="ru-RU"/>
        </w:rPr>
        <w:t>Тышкы</w:t>
      </w:r>
      <w:proofErr w:type="spellEnd"/>
      <w:r w:rsidRPr="009D31FE">
        <w:rPr>
          <w:rFonts w:ascii="Arial" w:eastAsia="SimSun" w:hAnsi="Arial" w:cs="Arial"/>
          <w:b/>
          <w:bCs/>
          <w:kern w:val="2"/>
          <w:lang w:val="ru-RU"/>
        </w:rPr>
        <w:t xml:space="preserve"> </w:t>
      </w:r>
      <w:proofErr w:type="spellStart"/>
      <w:r w:rsidRPr="009D31FE">
        <w:rPr>
          <w:rFonts w:ascii="Arial" w:eastAsia="SimSun" w:hAnsi="Arial" w:cs="Arial"/>
          <w:b/>
          <w:bCs/>
          <w:kern w:val="2"/>
          <w:lang w:val="ru-RU"/>
        </w:rPr>
        <w:t>иштер</w:t>
      </w:r>
      <w:proofErr w:type="spellEnd"/>
      <w:r w:rsidRPr="009D31FE">
        <w:rPr>
          <w:rFonts w:ascii="Arial" w:eastAsia="SimSun" w:hAnsi="Arial" w:cs="Arial"/>
          <w:b/>
          <w:bCs/>
          <w:kern w:val="2"/>
          <w:lang w:val="ru-RU"/>
        </w:rPr>
        <w:t xml:space="preserve"> </w:t>
      </w:r>
      <w:proofErr w:type="spellStart"/>
      <w:r w:rsidRPr="009D31FE">
        <w:rPr>
          <w:rFonts w:ascii="Arial" w:eastAsia="SimSun" w:hAnsi="Arial" w:cs="Arial"/>
          <w:b/>
          <w:bCs/>
          <w:kern w:val="2"/>
          <w:lang w:val="ru-RU"/>
        </w:rPr>
        <w:t>министрлиги</w:t>
      </w:r>
      <w:proofErr w:type="spellEnd"/>
      <w:r w:rsidRPr="009D31FE">
        <w:rPr>
          <w:rFonts w:ascii="Arial" w:eastAsia="SimSun" w:hAnsi="Arial" w:cs="Arial"/>
          <w:b/>
          <w:bCs/>
          <w:kern w:val="2"/>
          <w:lang w:val="ru-RU"/>
        </w:rPr>
        <w:t xml:space="preserve"> – </w:t>
      </w:r>
      <w:proofErr w:type="spellStart"/>
      <w:r w:rsidRPr="009D31FE">
        <w:rPr>
          <w:rFonts w:ascii="Arial" w:eastAsia="SimSun" w:hAnsi="Arial" w:cs="Arial"/>
          <w:b/>
          <w:bCs/>
          <w:kern w:val="2"/>
          <w:lang w:val="ru-RU"/>
        </w:rPr>
        <w:t>Германиянын</w:t>
      </w:r>
      <w:proofErr w:type="spellEnd"/>
      <w:r w:rsidRPr="009D31FE">
        <w:rPr>
          <w:rFonts w:ascii="Arial" w:eastAsia="SimSun" w:hAnsi="Arial" w:cs="Arial"/>
          <w:b/>
          <w:bCs/>
          <w:kern w:val="2"/>
          <w:lang w:val="ru-RU"/>
        </w:rPr>
        <w:t xml:space="preserve"> </w:t>
      </w:r>
      <w:proofErr w:type="spellStart"/>
      <w:r w:rsidRPr="009D31FE">
        <w:rPr>
          <w:rFonts w:ascii="Arial" w:eastAsia="SimSun" w:hAnsi="Arial" w:cs="Arial"/>
          <w:b/>
          <w:bCs/>
          <w:kern w:val="2"/>
          <w:lang w:val="ru-RU"/>
        </w:rPr>
        <w:t>Бишкектеги</w:t>
      </w:r>
      <w:proofErr w:type="spellEnd"/>
      <w:r w:rsidRPr="009D31FE">
        <w:rPr>
          <w:rFonts w:ascii="Arial" w:eastAsia="SimSun" w:hAnsi="Arial" w:cs="Arial"/>
          <w:b/>
          <w:bCs/>
          <w:kern w:val="2"/>
          <w:lang w:val="ru-RU"/>
        </w:rPr>
        <w:t xml:space="preserve"> </w:t>
      </w:r>
      <w:proofErr w:type="spellStart"/>
      <w:r w:rsidRPr="009D31FE">
        <w:rPr>
          <w:rFonts w:ascii="Arial" w:eastAsia="SimSun" w:hAnsi="Arial" w:cs="Arial"/>
          <w:b/>
          <w:bCs/>
          <w:kern w:val="2"/>
          <w:lang w:val="ru-RU"/>
        </w:rPr>
        <w:t>Элчилигинин</w:t>
      </w:r>
      <w:proofErr w:type="spellEnd"/>
      <w:r w:rsidRPr="009D31FE">
        <w:rPr>
          <w:rFonts w:ascii="Arial" w:eastAsia="SimSun" w:hAnsi="Arial" w:cs="Arial"/>
          <w:b/>
          <w:bCs/>
          <w:kern w:val="2"/>
          <w:lang w:val="ru-RU"/>
        </w:rPr>
        <w:t xml:space="preserve"> </w:t>
      </w:r>
      <w:proofErr w:type="spellStart"/>
      <w:r w:rsidRPr="009D31FE">
        <w:rPr>
          <w:rFonts w:ascii="Arial" w:eastAsia="SimSun" w:hAnsi="Arial" w:cs="Arial"/>
          <w:b/>
          <w:bCs/>
          <w:kern w:val="2"/>
          <w:lang w:val="ru-RU"/>
        </w:rPr>
        <w:t>каражаттарынан</w:t>
      </w:r>
      <w:proofErr w:type="spellEnd"/>
      <w:r w:rsidR="00D05537">
        <w:rPr>
          <w:rFonts w:ascii="Arial" w:eastAsia="SimSun" w:hAnsi="Arial" w:cs="Arial"/>
          <w:b/>
          <w:bCs/>
          <w:kern w:val="2"/>
          <w:lang w:val="ru-RU"/>
        </w:rPr>
        <w:t xml:space="preserve"> </w:t>
      </w:r>
      <w:proofErr w:type="spellStart"/>
      <w:r w:rsidR="00D05537">
        <w:rPr>
          <w:rFonts w:ascii="Arial" w:eastAsia="SimSun" w:hAnsi="Arial" w:cs="Arial"/>
          <w:b/>
          <w:bCs/>
          <w:kern w:val="2"/>
          <w:lang w:val="ru-RU"/>
        </w:rPr>
        <w:t>к</w:t>
      </w:r>
      <w:r w:rsidR="00D05537" w:rsidRPr="009D31FE">
        <w:rPr>
          <w:rFonts w:ascii="Arial" w:eastAsia="SimSun" w:hAnsi="Arial" w:cs="Arial"/>
          <w:b/>
          <w:bCs/>
          <w:kern w:val="2"/>
          <w:lang w:val="ru-RU"/>
        </w:rPr>
        <w:t>ичи</w:t>
      </w:r>
      <w:proofErr w:type="spellEnd"/>
      <w:r w:rsidR="00D05537" w:rsidRPr="009D31FE">
        <w:rPr>
          <w:rFonts w:ascii="Arial" w:eastAsia="SimSun" w:hAnsi="Arial" w:cs="Arial"/>
          <w:b/>
          <w:bCs/>
          <w:kern w:val="2"/>
          <w:lang w:val="ru-RU"/>
        </w:rPr>
        <w:t xml:space="preserve"> </w:t>
      </w:r>
      <w:proofErr w:type="spellStart"/>
      <w:r w:rsidR="00D05537" w:rsidRPr="009D31FE">
        <w:rPr>
          <w:rFonts w:ascii="Arial" w:eastAsia="SimSun" w:hAnsi="Arial" w:cs="Arial"/>
          <w:b/>
          <w:bCs/>
          <w:kern w:val="2"/>
          <w:lang w:val="ru-RU"/>
        </w:rPr>
        <w:t>долбоорду</w:t>
      </w:r>
      <w:proofErr w:type="spellEnd"/>
      <w:r w:rsidR="00D05537" w:rsidRPr="009D31FE">
        <w:rPr>
          <w:rFonts w:ascii="Arial" w:eastAsia="SimSun" w:hAnsi="Arial" w:cs="Arial"/>
          <w:b/>
          <w:bCs/>
          <w:kern w:val="2"/>
          <w:lang w:val="ru-RU"/>
        </w:rPr>
        <w:t xml:space="preserve"> </w:t>
      </w:r>
      <w:proofErr w:type="spellStart"/>
      <w:r w:rsidR="00D05537" w:rsidRPr="009D31FE">
        <w:rPr>
          <w:rFonts w:ascii="Arial" w:eastAsia="SimSun" w:hAnsi="Arial" w:cs="Arial"/>
          <w:b/>
          <w:bCs/>
          <w:kern w:val="2"/>
          <w:lang w:val="ru-RU"/>
        </w:rPr>
        <w:t>колдоо</w:t>
      </w:r>
      <w:proofErr w:type="spellEnd"/>
      <w:r w:rsidR="00D05537" w:rsidRPr="009D31FE">
        <w:rPr>
          <w:rFonts w:ascii="Arial" w:eastAsia="SimSun" w:hAnsi="Arial" w:cs="Arial"/>
          <w:b/>
          <w:bCs/>
          <w:kern w:val="2"/>
          <w:lang w:val="ru-RU"/>
        </w:rPr>
        <w:t xml:space="preserve"> </w:t>
      </w:r>
      <w:proofErr w:type="spellStart"/>
      <w:r w:rsidR="00D05537" w:rsidRPr="009D31FE">
        <w:rPr>
          <w:rFonts w:ascii="Arial" w:eastAsia="SimSun" w:hAnsi="Arial" w:cs="Arial"/>
          <w:b/>
          <w:bCs/>
          <w:kern w:val="2"/>
          <w:lang w:val="ru-RU"/>
        </w:rPr>
        <w:t>үчүн</w:t>
      </w:r>
      <w:proofErr w:type="spellEnd"/>
      <w:r w:rsidRPr="009D31FE">
        <w:rPr>
          <w:rFonts w:ascii="Arial" w:eastAsia="SimSun" w:hAnsi="Arial" w:cs="Arial"/>
          <w:b/>
          <w:bCs/>
          <w:kern w:val="2"/>
          <w:lang w:val="ru-RU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kern w:val="2"/>
          <w:lang w:val="ru-RU"/>
        </w:rPr>
        <w:t>каржылоого</w:t>
      </w:r>
      <w:proofErr w:type="spellEnd"/>
      <w:r w:rsidRPr="009D31FE">
        <w:rPr>
          <w:rFonts w:ascii="Arial" w:eastAsia="SimSun" w:hAnsi="Arial" w:cs="Arial"/>
          <w:b/>
          <w:bCs/>
          <w:kern w:val="2"/>
          <w:lang w:val="ru-RU"/>
        </w:rPr>
        <w:t xml:space="preserve"> </w:t>
      </w:r>
      <w:proofErr w:type="spellStart"/>
      <w:r w:rsidRPr="009D31FE">
        <w:rPr>
          <w:rFonts w:ascii="Arial" w:eastAsia="SimSun" w:hAnsi="Arial" w:cs="Arial"/>
          <w:b/>
          <w:bCs/>
          <w:kern w:val="2"/>
          <w:lang w:val="ru-RU"/>
        </w:rPr>
        <w:t>арыз</w:t>
      </w:r>
      <w:proofErr w:type="spellEnd"/>
      <w:r w:rsidRPr="009D31FE">
        <w:rPr>
          <w:rFonts w:ascii="Arial" w:eastAsia="SimSun" w:hAnsi="Arial" w:cs="Arial"/>
          <w:b/>
          <w:bCs/>
          <w:kern w:val="2"/>
          <w:lang w:val="ru-RU"/>
        </w:rPr>
        <w:t xml:space="preserve"> </w:t>
      </w:r>
    </w:p>
    <w:p w14:paraId="7C2EAAE7" w14:textId="77777777" w:rsidR="00091184" w:rsidRPr="009D31FE" w:rsidRDefault="00091184" w:rsidP="009A578E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="BundesSans Office" w:hAnsi="BundesSans Office" w:cs="Arial"/>
          <w:sz w:val="20"/>
          <w:szCs w:val="20"/>
          <w:shd w:val="clear" w:color="auto" w:fill="C0C0C0"/>
          <w:lang w:val="ru-RU"/>
        </w:rPr>
      </w:pPr>
    </w:p>
    <w:p w14:paraId="7C2EAAE8" w14:textId="777148B7" w:rsidR="00C06C8B" w:rsidRPr="005A754D" w:rsidRDefault="009D31FE" w:rsidP="009A578E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</w:pPr>
      <w:proofErr w:type="spellStart"/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Маанилүү</w:t>
      </w:r>
      <w:proofErr w:type="spellEnd"/>
      <w:r w:rsidRPr="005A754D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ЭСКЕРТҮҮ</w:t>
      </w:r>
      <w:r w:rsidRPr="005A754D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:</w:t>
      </w:r>
      <w:r w:rsidRPr="005A754D">
        <w:rPr>
          <w:rFonts w:asciiTheme="minorHAnsi" w:hAnsiTheme="minorHAnsi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</w:p>
    <w:p w14:paraId="7C2EAAE9" w14:textId="714A930F" w:rsidR="00C06C8B" w:rsidRDefault="009D31FE" w:rsidP="00D67C04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Theme="minorHAnsi" w:hAnsiTheme="minorHAnsi" w:cs="Arial"/>
          <w:b/>
          <w:color w:val="FF0000"/>
          <w:kern w:val="28"/>
          <w:sz w:val="24"/>
          <w:szCs w:val="24"/>
          <w:u w:val="single"/>
          <w:shd w:val="clear" w:color="auto" w:fill="C0C0C0"/>
          <w:lang w:val="ru-RU"/>
        </w:rPr>
      </w:pPr>
      <w:proofErr w:type="spellStart"/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Бул</w:t>
      </w:r>
      <w:proofErr w:type="spellEnd"/>
      <w:r w:rsidRPr="005A754D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proofErr w:type="spellStart"/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арыздан</w:t>
      </w:r>
      <w:proofErr w:type="spellEnd"/>
      <w:r w:rsidRPr="005A754D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же</w:t>
      </w:r>
      <w:r w:rsidRPr="005A754D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proofErr w:type="spellStart"/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чаранын</w:t>
      </w:r>
      <w:proofErr w:type="spellEnd"/>
      <w:r w:rsidRPr="005A754D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proofErr w:type="spellStart"/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эрте</w:t>
      </w:r>
      <w:proofErr w:type="spellEnd"/>
      <w:r w:rsidRPr="005A754D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proofErr w:type="spellStart"/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башталышынан</w:t>
      </w:r>
      <w:proofErr w:type="spellEnd"/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proofErr w:type="spellStart"/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улам</w:t>
      </w:r>
      <w:proofErr w:type="spellEnd"/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,</w:t>
      </w:r>
      <w:r w:rsidRPr="005A754D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proofErr w:type="spellStart"/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Федералдык</w:t>
      </w:r>
      <w:proofErr w:type="spellEnd"/>
      <w:r w:rsidRPr="005A754D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proofErr w:type="spellStart"/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Тышкы</w:t>
      </w:r>
      <w:proofErr w:type="spellEnd"/>
      <w:r w:rsidRPr="005A754D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proofErr w:type="spellStart"/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иштер</w:t>
      </w:r>
      <w:proofErr w:type="spellEnd"/>
      <w:r w:rsidRPr="005A754D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proofErr w:type="spellStart"/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министрлигинен</w:t>
      </w:r>
      <w:proofErr w:type="spellEnd"/>
      <w:r w:rsidR="00CA2809" w:rsidRPr="00CA2809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="00CA2809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ky-KG"/>
        </w:rPr>
        <w:t xml:space="preserve">же </w:t>
      </w:r>
      <w:proofErr w:type="spellStart"/>
      <w:r w:rsidR="00CA2809" w:rsidRPr="00CA2809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Германиянын</w:t>
      </w:r>
      <w:proofErr w:type="spellEnd"/>
      <w:r w:rsidR="00CA2809" w:rsidRPr="00CA2809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proofErr w:type="spellStart"/>
      <w:r w:rsidR="00CA2809" w:rsidRPr="00CA2809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Бишкектеги</w:t>
      </w:r>
      <w:proofErr w:type="spellEnd"/>
      <w:r w:rsidR="00CA2809" w:rsidRPr="00CA2809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proofErr w:type="spellStart"/>
      <w:r w:rsidR="00CA2809" w:rsidRPr="00CA2809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Элчилигин</w:t>
      </w:r>
      <w:r w:rsidR="00CA2809" w:rsidRPr="00CA2809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ен</w:t>
      </w:r>
      <w:proofErr w:type="spellEnd"/>
      <w:r w:rsidRPr="005A754D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грант</w:t>
      </w:r>
      <w:r w:rsidRPr="005A754D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proofErr w:type="spellStart"/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алууга</w:t>
      </w:r>
      <w:proofErr w:type="spellEnd"/>
      <w:r w:rsidRPr="005A754D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proofErr w:type="spellStart"/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эч</w:t>
      </w:r>
      <w:proofErr w:type="spellEnd"/>
      <w:r w:rsidRPr="005A754D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proofErr w:type="spellStart"/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кандай</w:t>
      </w:r>
      <w:proofErr w:type="spellEnd"/>
      <w:r w:rsidRPr="005A754D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proofErr w:type="spellStart"/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укук</w:t>
      </w:r>
      <w:proofErr w:type="spellEnd"/>
      <w:r w:rsidRPr="005A754D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proofErr w:type="spellStart"/>
      <w:r w:rsidRPr="005A754D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берилбейт</w:t>
      </w:r>
      <w:proofErr w:type="spellEnd"/>
      <w:r w:rsidRPr="005A754D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.</w:t>
      </w:r>
      <w:r>
        <w:rPr>
          <w:rFonts w:asciiTheme="minorHAnsi" w:hAnsiTheme="minorHAnsi" w:cs="Arial"/>
          <w:b/>
          <w:color w:val="FF0000"/>
          <w:kern w:val="28"/>
          <w:sz w:val="24"/>
          <w:szCs w:val="24"/>
          <w:u w:val="single"/>
          <w:shd w:val="clear" w:color="auto" w:fill="C0C0C0"/>
          <w:lang w:val="ru-RU"/>
        </w:rPr>
        <w:t xml:space="preserve"> </w:t>
      </w:r>
    </w:p>
    <w:p w14:paraId="3A5D87D3" w14:textId="77777777" w:rsidR="005A754D" w:rsidRDefault="005A754D" w:rsidP="00D67C04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Theme="minorHAnsi" w:hAnsiTheme="minorHAnsi" w:cs="Arial"/>
          <w:b/>
          <w:color w:val="FF0000"/>
          <w:kern w:val="28"/>
          <w:sz w:val="24"/>
          <w:szCs w:val="24"/>
          <w:u w:val="single"/>
          <w:shd w:val="clear" w:color="auto" w:fill="C0C0C0"/>
          <w:lang w:val="ru-RU"/>
        </w:rPr>
      </w:pP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3"/>
      </w:tblGrid>
      <w:tr w:rsidR="005A754D" w:rsidRPr="00CA2809" w14:paraId="0171E0EF" w14:textId="77777777" w:rsidTr="005A754D">
        <w:trPr>
          <w:trHeight w:val="787"/>
          <w:jc w:val="center"/>
        </w:trPr>
        <w:tc>
          <w:tcPr>
            <w:tcW w:w="100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A2B11F" w14:textId="26B6EB38" w:rsidR="005A754D" w:rsidRPr="00DF3A21" w:rsidRDefault="005A754D" w:rsidP="00DF3A21">
            <w:pPr>
              <w:spacing w:line="300" w:lineRule="atLeast"/>
              <w:ind w:left="1134" w:hanging="1134"/>
              <w:rPr>
                <w:rFonts w:ascii="BundesSans Office" w:hAnsi="BundesSans Office" w:cs="Arial"/>
                <w:lang w:val="ru-RU"/>
              </w:rPr>
            </w:pPr>
            <w:proofErr w:type="spellStart"/>
            <w:r w:rsidRPr="00285519">
              <w:rPr>
                <w:rFonts w:ascii="Calibri" w:hAnsi="Calibri" w:cs="Calibri"/>
                <w:lang w:val="ru-RU"/>
              </w:rPr>
              <w:t>Сураныч</w:t>
            </w:r>
            <w:proofErr w:type="spellEnd"/>
            <w:r w:rsidRPr="00285519">
              <w:rPr>
                <w:rFonts w:ascii="BundesSans Office" w:hAnsi="BundesSans Office" w:cs="Arial"/>
                <w:lang w:val="ru-RU"/>
              </w:rPr>
              <w:t xml:space="preserve">, </w:t>
            </w:r>
            <w:proofErr w:type="spellStart"/>
            <w:r w:rsidRPr="00285519">
              <w:rPr>
                <w:rFonts w:ascii="Calibri" w:hAnsi="Calibri" w:cs="Calibri"/>
                <w:lang w:val="ru-RU"/>
              </w:rPr>
              <w:t>арызыңызды</w:t>
            </w:r>
            <w:proofErr w:type="spellEnd"/>
            <w:r w:rsidRPr="00285519">
              <w:rPr>
                <w:rFonts w:ascii="BundesSans Office" w:hAnsi="BundesSans Office" w:cs="Arial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lang w:val="ru-RU"/>
              </w:rPr>
              <w:t>электрондук</w:t>
            </w:r>
            <w:proofErr w:type="spellEnd"/>
            <w:r w:rsidRPr="00285519">
              <w:rPr>
                <w:rFonts w:ascii="BundesSans Office" w:hAnsi="BundesSans Office" w:cs="Arial"/>
                <w:lang w:val="ru-RU"/>
              </w:rPr>
              <w:t xml:space="preserve"> </w:t>
            </w:r>
            <w:r w:rsidRPr="00285519">
              <w:rPr>
                <w:rFonts w:ascii="Calibri" w:hAnsi="Calibri" w:cs="Calibri"/>
                <w:lang w:val="ru-RU"/>
              </w:rPr>
              <w:t>почта</w:t>
            </w:r>
            <w:r w:rsidRPr="00285519">
              <w:rPr>
                <w:rFonts w:ascii="BundesSans Office" w:hAnsi="BundesSans Office" w:cs="Arial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lang w:val="ru-RU"/>
              </w:rPr>
              <w:t>аркылуу</w:t>
            </w:r>
            <w:proofErr w:type="spellEnd"/>
            <w:r w:rsidRPr="00285519">
              <w:rPr>
                <w:rFonts w:ascii="BundesSans Office" w:hAnsi="BundesSans Office" w:cs="Arial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lang w:val="ru-RU"/>
              </w:rPr>
              <w:t>жөнөтүңүз</w:t>
            </w:r>
            <w:proofErr w:type="spellEnd"/>
            <w:r>
              <w:rPr>
                <w:rFonts w:asciiTheme="minorHAnsi" w:hAnsiTheme="minorHAnsi" w:cs="Arial"/>
                <w:lang w:val="ky-KG"/>
              </w:rPr>
              <w:t xml:space="preserve">: </w:t>
            </w:r>
            <w:proofErr w:type="spellStart"/>
            <w:r w:rsidRPr="00DF3A21">
              <w:rPr>
                <w:rFonts w:ascii="BundesSans Office" w:hAnsi="BundesSans Office" w:cs="Arial"/>
              </w:rPr>
              <w:t>wi</w:t>
            </w:r>
            <w:proofErr w:type="spellEnd"/>
            <w:r w:rsidRPr="00DF3A21">
              <w:rPr>
                <w:rFonts w:ascii="BundesSans Office" w:hAnsi="BundesSans Office" w:cs="Arial"/>
                <w:lang w:val="ru-RU"/>
              </w:rPr>
              <w:t>-100@</w:t>
            </w:r>
            <w:proofErr w:type="spellStart"/>
            <w:r w:rsidRPr="00DF3A21">
              <w:rPr>
                <w:rFonts w:ascii="BundesSans Office" w:hAnsi="BundesSans Office" w:cs="Arial"/>
              </w:rPr>
              <w:t>bisc</w:t>
            </w:r>
            <w:proofErr w:type="spellEnd"/>
            <w:r w:rsidRPr="00DF3A21">
              <w:rPr>
                <w:rFonts w:ascii="BundesSans Office" w:hAnsi="BundesSans Office" w:cs="Arial"/>
                <w:lang w:val="ru-RU"/>
              </w:rPr>
              <w:t>.</w:t>
            </w:r>
            <w:proofErr w:type="spellStart"/>
            <w:r w:rsidRPr="00DF3A21">
              <w:rPr>
                <w:rFonts w:ascii="BundesSans Office" w:hAnsi="BundesSans Office" w:cs="Arial"/>
              </w:rPr>
              <w:t>auswaertiges</w:t>
            </w:r>
            <w:proofErr w:type="spellEnd"/>
            <w:r w:rsidRPr="00DF3A21">
              <w:rPr>
                <w:rFonts w:ascii="BundesSans Office" w:hAnsi="BundesSans Office" w:cs="Arial"/>
                <w:lang w:val="ru-RU"/>
              </w:rPr>
              <w:t>-</w:t>
            </w:r>
            <w:proofErr w:type="spellStart"/>
            <w:r w:rsidRPr="00DF3A21">
              <w:rPr>
                <w:rFonts w:ascii="BundesSans Office" w:hAnsi="BundesSans Office" w:cs="Arial"/>
              </w:rPr>
              <w:t>amt</w:t>
            </w:r>
            <w:proofErr w:type="spellEnd"/>
            <w:r w:rsidRPr="00DF3A21">
              <w:rPr>
                <w:rFonts w:ascii="BundesSans Office" w:hAnsi="BundesSans Office" w:cs="Arial"/>
                <w:lang w:val="ru-RU"/>
              </w:rPr>
              <w:t>.</w:t>
            </w:r>
            <w:r w:rsidRPr="00DF3A21">
              <w:rPr>
                <w:rFonts w:ascii="BundesSans Office" w:hAnsi="BundesSans Office" w:cs="Arial"/>
              </w:rPr>
              <w:t>de</w:t>
            </w:r>
          </w:p>
        </w:tc>
      </w:tr>
    </w:tbl>
    <w:p w14:paraId="2BA1BC6C" w14:textId="77777777" w:rsidR="005A754D" w:rsidRPr="005A754D" w:rsidRDefault="005A754D" w:rsidP="00D67C04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Theme="minorHAnsi" w:hAnsiTheme="minorHAnsi" w:cs="Arial"/>
          <w:b/>
          <w:color w:val="FF0000"/>
          <w:kern w:val="28"/>
          <w:sz w:val="24"/>
          <w:szCs w:val="24"/>
          <w:u w:val="single"/>
          <w:shd w:val="clear" w:color="auto" w:fill="C0C0C0"/>
          <w:lang w:val="ru-RU"/>
        </w:rPr>
      </w:pPr>
    </w:p>
    <w:p w14:paraId="0B4C9E91" w14:textId="77777777" w:rsidR="00233711" w:rsidRPr="009D31FE" w:rsidRDefault="00233711" w:rsidP="00D67C04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="BundesSans Office" w:hAnsi="BundesSans Office" w:cs="Arial"/>
          <w:b/>
          <w:color w:val="FF0000"/>
          <w:kern w:val="28"/>
          <w:sz w:val="24"/>
          <w:szCs w:val="24"/>
          <w:u w:val="single"/>
          <w:shd w:val="clear" w:color="auto" w:fill="C0C0C0"/>
          <w:lang w:val="ru-RU"/>
        </w:rPr>
      </w:pPr>
    </w:p>
    <w:p w14:paraId="7C2EAAEA" w14:textId="60A9BA7D" w:rsidR="00D5267A" w:rsidRPr="00DF3A21" w:rsidRDefault="00233711" w:rsidP="00233711">
      <w:pPr>
        <w:shd w:val="clear" w:color="auto" w:fill="FFFFFF"/>
        <w:spacing w:line="280" w:lineRule="atLeast"/>
        <w:rPr>
          <w:rFonts w:ascii="BundesSans Office" w:hAnsi="BundesSans Office" w:cs="Arial"/>
          <w:b/>
          <w:bCs/>
          <w:sz w:val="22"/>
          <w:szCs w:val="22"/>
          <w:lang w:val="ru-RU"/>
        </w:rPr>
      </w:pPr>
      <w:proofErr w:type="spellStart"/>
      <w:r w:rsidRPr="00DF3A21">
        <w:rPr>
          <w:rFonts w:ascii="Calibri" w:hAnsi="Calibri" w:cs="Calibri"/>
          <w:b/>
          <w:bCs/>
          <w:sz w:val="22"/>
          <w:szCs w:val="22"/>
          <w:lang w:val="ru-RU"/>
        </w:rPr>
        <w:t>Арыз</w:t>
      </w:r>
      <w:proofErr w:type="spellEnd"/>
      <w:r w:rsidRPr="00DF3A21">
        <w:rPr>
          <w:rFonts w:ascii="BundesSans Office" w:hAnsi="BundesSans Office" w:cs="Arial"/>
          <w:b/>
          <w:bCs/>
          <w:sz w:val="22"/>
          <w:szCs w:val="22"/>
          <w:lang w:val="ru-RU"/>
        </w:rPr>
        <w:t xml:space="preserve"> </w:t>
      </w:r>
      <w:proofErr w:type="spellStart"/>
      <w:r w:rsidRPr="00DF3A21">
        <w:rPr>
          <w:rFonts w:ascii="Calibri" w:hAnsi="Calibri" w:cs="Calibri"/>
          <w:b/>
          <w:bCs/>
          <w:sz w:val="22"/>
          <w:szCs w:val="22"/>
          <w:lang w:val="ru-RU"/>
        </w:rPr>
        <w:t>берүүчү</w:t>
      </w:r>
      <w:proofErr w:type="spellEnd"/>
      <w:r w:rsidRPr="00DF3A21">
        <w:rPr>
          <w:rFonts w:ascii="BundesSans Office" w:hAnsi="BundesSans Office" w:cs="Arial"/>
          <w:b/>
          <w:bCs/>
          <w:sz w:val="22"/>
          <w:szCs w:val="22"/>
          <w:lang w:val="ru-RU"/>
        </w:rPr>
        <w:t xml:space="preserve"> </w:t>
      </w:r>
      <w:proofErr w:type="spellStart"/>
      <w:r w:rsidRPr="00DF3A21">
        <w:rPr>
          <w:rFonts w:ascii="Calibri" w:hAnsi="Calibri" w:cs="Calibri"/>
          <w:b/>
          <w:bCs/>
          <w:sz w:val="22"/>
          <w:szCs w:val="22"/>
          <w:lang w:val="ru-RU"/>
        </w:rPr>
        <w:t>уюм</w:t>
      </w:r>
      <w:proofErr w:type="spellEnd"/>
      <w:r w:rsidRPr="00DF3A21">
        <w:rPr>
          <w:rFonts w:ascii="BundesSans Office" w:hAnsi="BundesSans Office" w:cs="Arial"/>
          <w:b/>
          <w:bCs/>
          <w:sz w:val="22"/>
          <w:szCs w:val="22"/>
          <w:lang w:val="ru-RU"/>
        </w:rPr>
        <w:t>/</w:t>
      </w:r>
      <w:r w:rsidRPr="00DF3A21">
        <w:rPr>
          <w:rFonts w:ascii="Calibri" w:hAnsi="Calibri" w:cs="Calibri"/>
          <w:b/>
          <w:bCs/>
          <w:sz w:val="22"/>
          <w:szCs w:val="22"/>
          <w:lang w:val="ru-RU"/>
        </w:rPr>
        <w:t>адам</w:t>
      </w:r>
      <w:r w:rsidR="00DF3A21" w:rsidRPr="00DF3A21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r w:rsidR="00DF3A21" w:rsidRPr="00DF3A21">
        <w:rPr>
          <w:rFonts w:ascii="Calibri" w:hAnsi="Calibri" w:cs="Calibri"/>
          <w:color w:val="FF0000"/>
          <w:sz w:val="22"/>
          <w:szCs w:val="22"/>
          <w:lang w:val="ru-RU"/>
        </w:rPr>
        <w:t xml:space="preserve">(Эгер </w:t>
      </w:r>
      <w:proofErr w:type="spellStart"/>
      <w:r w:rsidR="00DF3A21" w:rsidRPr="00DF3A21">
        <w:rPr>
          <w:rFonts w:ascii="Calibri" w:hAnsi="Calibri" w:cs="Calibri"/>
          <w:color w:val="FF0000"/>
          <w:sz w:val="22"/>
          <w:szCs w:val="22"/>
          <w:lang w:val="ru-RU"/>
        </w:rPr>
        <w:t>тиешелүү</w:t>
      </w:r>
      <w:proofErr w:type="spellEnd"/>
      <w:r w:rsidR="00DF3A21" w:rsidRPr="00DF3A21">
        <w:rPr>
          <w:rFonts w:ascii="Calibri" w:hAnsi="Calibri" w:cs="Calibri"/>
          <w:color w:val="FF0000"/>
          <w:sz w:val="22"/>
          <w:szCs w:val="22"/>
          <w:lang w:val="ru-RU"/>
        </w:rPr>
        <w:t xml:space="preserve"> </w:t>
      </w:r>
      <w:proofErr w:type="spellStart"/>
      <w:r w:rsidR="00DF3A21" w:rsidRPr="00DF3A21">
        <w:rPr>
          <w:rFonts w:ascii="Calibri" w:hAnsi="Calibri" w:cs="Calibri"/>
          <w:color w:val="FF0000"/>
          <w:sz w:val="22"/>
          <w:szCs w:val="22"/>
          <w:lang w:val="ru-RU"/>
        </w:rPr>
        <w:t>эмес</w:t>
      </w:r>
      <w:proofErr w:type="spellEnd"/>
      <w:r w:rsidR="00DF3A21" w:rsidRPr="00DF3A21">
        <w:rPr>
          <w:rFonts w:ascii="Calibri" w:hAnsi="Calibri" w:cs="Calibri"/>
          <w:color w:val="FF0000"/>
          <w:sz w:val="22"/>
          <w:szCs w:val="22"/>
          <w:lang w:val="ru-RU"/>
        </w:rPr>
        <w:t xml:space="preserve"> </w:t>
      </w:r>
      <w:proofErr w:type="spellStart"/>
      <w:r w:rsidR="00DF3A21" w:rsidRPr="00DF3A21">
        <w:rPr>
          <w:rFonts w:ascii="Calibri" w:hAnsi="Calibri" w:cs="Calibri"/>
          <w:color w:val="FF0000"/>
          <w:sz w:val="22"/>
          <w:szCs w:val="22"/>
          <w:lang w:val="ru-RU"/>
        </w:rPr>
        <w:t>болсо</w:t>
      </w:r>
      <w:proofErr w:type="spellEnd"/>
      <w:r w:rsidR="00DF3A21" w:rsidRPr="00DF3A21">
        <w:rPr>
          <w:rFonts w:ascii="Calibri" w:hAnsi="Calibri" w:cs="Calibri"/>
          <w:color w:val="FF0000"/>
          <w:sz w:val="22"/>
          <w:szCs w:val="22"/>
          <w:lang w:val="ru-RU"/>
        </w:rPr>
        <w:t xml:space="preserve">, </w:t>
      </w:r>
      <w:proofErr w:type="spellStart"/>
      <w:r w:rsidR="00DF3A21" w:rsidRPr="00DF3A21">
        <w:rPr>
          <w:rFonts w:ascii="Calibri" w:hAnsi="Calibri" w:cs="Calibri"/>
          <w:color w:val="FF0000"/>
          <w:sz w:val="22"/>
          <w:szCs w:val="22"/>
          <w:lang w:val="ru-RU"/>
        </w:rPr>
        <w:t>сызып</w:t>
      </w:r>
      <w:proofErr w:type="spellEnd"/>
      <w:r w:rsidR="00DF3A21" w:rsidRPr="00DF3A21">
        <w:rPr>
          <w:rFonts w:ascii="Calibri" w:hAnsi="Calibri" w:cs="Calibri"/>
          <w:color w:val="FF0000"/>
          <w:sz w:val="22"/>
          <w:szCs w:val="22"/>
          <w:lang w:val="ru-RU"/>
        </w:rPr>
        <w:t xml:space="preserve"> </w:t>
      </w:r>
      <w:proofErr w:type="spellStart"/>
      <w:r w:rsidR="00DF3A21" w:rsidRPr="00DF3A21">
        <w:rPr>
          <w:rFonts w:ascii="Calibri" w:hAnsi="Calibri" w:cs="Calibri"/>
          <w:color w:val="FF0000"/>
          <w:sz w:val="22"/>
          <w:szCs w:val="22"/>
          <w:lang w:val="ru-RU"/>
        </w:rPr>
        <w:t>салыңыз</w:t>
      </w:r>
      <w:proofErr w:type="spellEnd"/>
      <w:r w:rsidR="00DF3A21" w:rsidRPr="00DF3A21">
        <w:rPr>
          <w:rFonts w:ascii="Calibri" w:hAnsi="Calibri" w:cs="Calibri"/>
          <w:color w:val="FF0000"/>
          <w:sz w:val="22"/>
          <w:szCs w:val="22"/>
          <w:lang w:val="ru-RU"/>
        </w:rPr>
        <w:t>)</w:t>
      </w:r>
    </w:p>
    <w:tbl>
      <w:tblPr>
        <w:tblW w:w="95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3"/>
        <w:gridCol w:w="4758"/>
      </w:tblGrid>
      <w:tr w:rsidR="00233711" w:rsidRPr="009D693A" w14:paraId="79068D41" w14:textId="77777777" w:rsidTr="00AD112F">
        <w:trPr>
          <w:trHeight w:val="300"/>
        </w:trPr>
        <w:tc>
          <w:tcPr>
            <w:tcW w:w="4753" w:type="dxa"/>
          </w:tcPr>
          <w:p w14:paraId="7F8E101D" w14:textId="77777777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Аты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080D15B6" w14:textId="77777777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b/>
                <w:bCs/>
                <w:sz w:val="22"/>
                <w:szCs w:val="22"/>
              </w:rPr>
            </w:pPr>
            <w:proofErr w:type="spellStart"/>
            <w:r w:rsidRPr="00285519">
              <w:rPr>
                <w:rFonts w:ascii="Calibri" w:hAnsi="Calibri" w:cs="Calibri"/>
                <w:b/>
                <w:bCs/>
                <w:sz w:val="22"/>
                <w:szCs w:val="22"/>
              </w:rPr>
              <w:t>Долбоор</w:t>
            </w:r>
            <w:proofErr w:type="spellEnd"/>
            <w:r w:rsidRPr="00285519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b/>
                <w:bCs/>
                <w:sz w:val="22"/>
                <w:szCs w:val="22"/>
              </w:rPr>
              <w:t>үчүн</w:t>
            </w:r>
            <w:proofErr w:type="spellEnd"/>
            <w:r w:rsidRPr="00285519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b/>
                <w:bCs/>
                <w:sz w:val="22"/>
                <w:szCs w:val="22"/>
              </w:rPr>
              <w:t>байланыш</w:t>
            </w:r>
            <w:proofErr w:type="spellEnd"/>
            <w:r w:rsidRPr="00285519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b/>
                <w:bCs/>
                <w:sz w:val="22"/>
                <w:szCs w:val="22"/>
              </w:rPr>
              <w:t>адам</w:t>
            </w:r>
            <w:proofErr w:type="spellEnd"/>
          </w:p>
        </w:tc>
      </w:tr>
      <w:tr w:rsidR="00233711" w:rsidRPr="009D693A" w14:paraId="1C4D3C7B" w14:textId="77777777" w:rsidTr="00AD112F">
        <w:trPr>
          <w:trHeight w:val="300"/>
        </w:trPr>
        <w:tc>
          <w:tcPr>
            <w:tcW w:w="4753" w:type="dxa"/>
          </w:tcPr>
          <w:p w14:paraId="0B65E1EA" w14:textId="77777777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Дареги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5E9885AE" w14:textId="77777777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Фамилиясы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233711" w:rsidRPr="009D693A" w14:paraId="379E0599" w14:textId="77777777" w:rsidTr="00AD112F">
        <w:trPr>
          <w:trHeight w:val="360"/>
        </w:trPr>
        <w:tc>
          <w:tcPr>
            <w:tcW w:w="4753" w:type="dxa"/>
          </w:tcPr>
          <w:p w14:paraId="5A15ED1C" w14:textId="77777777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Телефон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уюлдук телефон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16362E61" w14:textId="77777777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Аты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233711" w:rsidRPr="009D693A" w14:paraId="31D5E446" w14:textId="77777777" w:rsidTr="00AD112F">
        <w:trPr>
          <w:trHeight w:val="300"/>
        </w:trPr>
        <w:tc>
          <w:tcPr>
            <w:tcW w:w="4753" w:type="dxa"/>
          </w:tcPr>
          <w:p w14:paraId="44498790" w14:textId="16B4BFAE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  <w:lang w:val="it-IT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  <w:lang w:val="it-IT"/>
              </w:rPr>
              <w:t>E-Mail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53E27601" w14:textId="77777777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Кызмат орду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233711" w:rsidRPr="009D693A" w14:paraId="04F49332" w14:textId="77777777" w:rsidTr="00AD112F">
        <w:trPr>
          <w:trHeight w:val="300"/>
        </w:trPr>
        <w:tc>
          <w:tcPr>
            <w:tcW w:w="4753" w:type="dxa"/>
          </w:tcPr>
          <w:p w14:paraId="75A31816" w14:textId="414CE6DA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Интернет баракча</w:t>
            </w:r>
            <w:r w:rsidRPr="009D693A">
              <w:rPr>
                <w:rFonts w:ascii="BundesSans Office" w:hAnsi="BundesSans Office" w:cs="Arial"/>
                <w:sz w:val="22"/>
                <w:szCs w:val="22"/>
                <w:lang w:val="it-IT"/>
              </w:rPr>
              <w:t>: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0CDFE8D9" w14:textId="77777777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Кошумча номер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233711" w:rsidRPr="009D693A" w14:paraId="276D683E" w14:textId="77777777" w:rsidTr="00AD112F">
        <w:trPr>
          <w:trHeight w:val="300"/>
        </w:trPr>
        <w:tc>
          <w:tcPr>
            <w:tcW w:w="4753" w:type="dxa"/>
          </w:tcPr>
          <w:p w14:paraId="35BF87C8" w14:textId="0BD33961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proofErr w:type="spellStart"/>
            <w:r w:rsidRPr="009D31FE">
              <w:rPr>
                <w:rFonts w:ascii="Calibri" w:hAnsi="Calibri" w:cs="Calibri"/>
                <w:sz w:val="22"/>
                <w:szCs w:val="22"/>
              </w:rPr>
              <w:t>Укуктук</w:t>
            </w:r>
            <w:proofErr w:type="spellEnd"/>
            <w:r w:rsidRPr="009D31FE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9D31FE">
              <w:rPr>
                <w:rFonts w:ascii="Calibri" w:hAnsi="Calibri" w:cs="Calibri"/>
                <w:sz w:val="22"/>
                <w:szCs w:val="22"/>
              </w:rPr>
              <w:t>формасы</w:t>
            </w:r>
            <w:proofErr w:type="spellEnd"/>
            <w:r w:rsidRPr="009D31FE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/ </w:t>
            </w:r>
            <w:proofErr w:type="spellStart"/>
            <w:r w:rsidRPr="009D31FE">
              <w:rPr>
                <w:rFonts w:ascii="Calibri" w:hAnsi="Calibri" w:cs="Calibri"/>
                <w:sz w:val="22"/>
                <w:szCs w:val="22"/>
              </w:rPr>
              <w:t>расмий</w:t>
            </w:r>
            <w:proofErr w:type="spellEnd"/>
            <w:r w:rsidRPr="009D31FE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9D31FE">
              <w:rPr>
                <w:rFonts w:ascii="Calibri" w:hAnsi="Calibri" w:cs="Calibri"/>
                <w:sz w:val="22"/>
                <w:szCs w:val="22"/>
              </w:rPr>
              <w:t>каттоо</w:t>
            </w:r>
            <w:proofErr w:type="spellEnd"/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0FC8DA5A" w14:textId="77777777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E-Mail: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9D693A" w14:paraId="5D2C83BC" w14:textId="77777777" w:rsidTr="00435F23">
        <w:trPr>
          <w:trHeight w:val="300"/>
        </w:trPr>
        <w:tc>
          <w:tcPr>
            <w:tcW w:w="9511" w:type="dxa"/>
            <w:gridSpan w:val="2"/>
          </w:tcPr>
          <w:p w14:paraId="1FA50A37" w14:textId="0F74E6AE" w:rsidR="00591BC4" w:rsidRPr="00591BC4" w:rsidRDefault="00591BC4" w:rsidP="00591BC4">
            <w:pPr>
              <w:shd w:val="clear" w:color="auto" w:fill="FFFFFF"/>
              <w:snapToGrid w:val="0"/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Компаниянын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атынан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иш-аракет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жүргүзүүгө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ыйгарым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укуктуу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адам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дар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>)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дын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аты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591BC4">
              <w:rPr>
                <w:rFonts w:ascii="Calibri" w:hAnsi="Calibri" w:cs="Calibri"/>
                <w:sz w:val="22"/>
                <w:szCs w:val="22"/>
              </w:rPr>
              <w:t xml:space="preserve">  ,</w:t>
            </w:r>
          </w:p>
          <w:p w14:paraId="69FE55C0" w14:textId="5A07876F" w:rsidR="00591BC4" w:rsidRPr="009D693A" w:rsidRDefault="00591BC4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компаниянын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атынан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иш-аракет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жүргүзүүгө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ыйгарым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укук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төмөнкү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документ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тер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 xml:space="preserve">) 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менен</w:t>
            </w:r>
            <w:proofErr w:type="spellEnd"/>
            <w:r w:rsidRPr="00591B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</w:rPr>
              <w:t>тастыкталат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</w:tbl>
    <w:p w14:paraId="0A29C598" w14:textId="77777777" w:rsidR="00233711" w:rsidRDefault="00233711">
      <w:pPr>
        <w:shd w:val="clear" w:color="auto" w:fill="FFFFFF"/>
        <w:spacing w:before="60" w:after="60"/>
        <w:rPr>
          <w:rFonts w:ascii="Calibri" w:hAnsi="Calibri" w:cs="Calibri"/>
          <w:b/>
          <w:bCs/>
          <w:sz w:val="22"/>
          <w:szCs w:val="22"/>
          <w:lang w:val="ky-KG"/>
        </w:rPr>
      </w:pPr>
    </w:p>
    <w:p w14:paraId="7C2EAAEB" w14:textId="55787B94" w:rsidR="00D5267A" w:rsidRPr="009D693A" w:rsidRDefault="009D31FE">
      <w:pPr>
        <w:shd w:val="clear" w:color="auto" w:fill="FFFFFF"/>
        <w:spacing w:before="60" w:after="60"/>
        <w:rPr>
          <w:rFonts w:ascii="BundesSans Office" w:hAnsi="BundesSans Office" w:cs="Arial"/>
          <w:b/>
          <w:bCs/>
          <w:sz w:val="22"/>
          <w:szCs w:val="22"/>
        </w:rPr>
      </w:pPr>
      <w:proofErr w:type="spellStart"/>
      <w:r w:rsidRPr="009D31FE">
        <w:rPr>
          <w:rFonts w:ascii="Calibri" w:hAnsi="Calibri" w:cs="Calibri"/>
          <w:b/>
          <w:bCs/>
          <w:sz w:val="22"/>
          <w:szCs w:val="22"/>
        </w:rPr>
        <w:t>Долбоор</w:t>
      </w:r>
      <w:proofErr w:type="spellEnd"/>
      <w:r w:rsidRPr="009D31FE">
        <w:rPr>
          <w:rFonts w:ascii="BundesSans Office" w:hAnsi="BundesSans Office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  <w:lang w:val="ru-RU"/>
        </w:rPr>
        <w:t>тууралуу</w:t>
      </w:r>
      <w:proofErr w:type="spellEnd"/>
      <w:r w:rsidRPr="009D31FE">
        <w:rPr>
          <w:rFonts w:ascii="BundesSans Office" w:hAnsi="BundesSans Office" w:cs="Arial"/>
          <w:b/>
          <w:bCs/>
          <w:sz w:val="22"/>
          <w:szCs w:val="22"/>
        </w:rPr>
        <w:t xml:space="preserve"> </w:t>
      </w:r>
      <w:proofErr w:type="spellStart"/>
      <w:r w:rsidRPr="009D31FE">
        <w:rPr>
          <w:rFonts w:ascii="Calibri" w:hAnsi="Calibri" w:cs="Calibri"/>
          <w:b/>
          <w:bCs/>
          <w:sz w:val="22"/>
          <w:szCs w:val="22"/>
        </w:rPr>
        <w:t>кыскача</w:t>
      </w:r>
      <w:proofErr w:type="spellEnd"/>
      <w:r w:rsidRPr="009D31FE">
        <w:rPr>
          <w:rFonts w:ascii="BundesSans Office" w:hAnsi="BundesSans Office" w:cs="Arial"/>
          <w:b/>
          <w:bCs/>
          <w:sz w:val="22"/>
          <w:szCs w:val="22"/>
        </w:rPr>
        <w:t xml:space="preserve"> </w:t>
      </w:r>
      <w:proofErr w:type="spellStart"/>
      <w:r w:rsidRPr="009D31FE">
        <w:rPr>
          <w:rFonts w:ascii="Calibri" w:hAnsi="Calibri" w:cs="Calibri"/>
          <w:b/>
          <w:bCs/>
          <w:sz w:val="22"/>
          <w:szCs w:val="22"/>
        </w:rPr>
        <w:t>маалымат</w:t>
      </w:r>
      <w:proofErr w:type="spellEnd"/>
    </w:p>
    <w:tbl>
      <w:tblPr>
        <w:tblW w:w="0" w:type="auto"/>
        <w:tblInd w:w="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3"/>
        <w:gridCol w:w="4790"/>
      </w:tblGrid>
      <w:tr w:rsidR="00D5267A" w:rsidRPr="009D693A" w14:paraId="7C2EAAEE" w14:textId="77777777">
        <w:trPr>
          <w:trHeight w:val="54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EC" w14:textId="013688BD" w:rsidR="00D5267A" w:rsidRPr="009D693A" w:rsidRDefault="009D31FE" w:rsidP="002F6252">
            <w:pPr>
              <w:shd w:val="clear" w:color="auto" w:fill="FFFFFF"/>
              <w:snapToGrid w:val="0"/>
              <w:spacing w:before="34" w:after="34" w:line="240" w:lineRule="atLeast"/>
              <w:ind w:left="5" w:right="5"/>
              <w:rPr>
                <w:rFonts w:ascii="BundesSans Office" w:hAnsi="BundesSans Office" w:cs="Arial"/>
                <w:sz w:val="22"/>
                <w:szCs w:val="22"/>
              </w:rPr>
            </w:pPr>
            <w:proofErr w:type="spellStart"/>
            <w:r w:rsidRPr="009D31FE">
              <w:rPr>
                <w:rFonts w:ascii="Calibri" w:hAnsi="Calibri" w:cs="Calibri"/>
                <w:sz w:val="22"/>
                <w:szCs w:val="22"/>
              </w:rPr>
              <w:t>Долбоордун</w:t>
            </w:r>
            <w:proofErr w:type="spellEnd"/>
            <w:r w:rsidRPr="009D31FE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9D31FE">
              <w:rPr>
                <w:rFonts w:ascii="Calibri" w:hAnsi="Calibri" w:cs="Calibri"/>
                <w:sz w:val="22"/>
                <w:szCs w:val="22"/>
              </w:rPr>
              <w:t>кыскача</w:t>
            </w:r>
            <w:proofErr w:type="spellEnd"/>
            <w:r w:rsidRPr="009D31FE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9D31FE">
              <w:rPr>
                <w:rFonts w:ascii="Calibri" w:hAnsi="Calibri" w:cs="Calibri"/>
                <w:sz w:val="22"/>
                <w:szCs w:val="22"/>
              </w:rPr>
              <w:t>аталышы</w:t>
            </w:r>
            <w:proofErr w:type="spellEnd"/>
            <w:r w:rsidR="00D5267A" w:rsidRPr="009D693A">
              <w:rPr>
                <w:rFonts w:ascii="BundesSans Office" w:hAnsi="BundesSans Office" w:cs="Arial"/>
                <w:sz w:val="22"/>
                <w:szCs w:val="22"/>
              </w:rPr>
              <w:t>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ED" w14:textId="77777777" w:rsidR="00D5267A" w:rsidRPr="009D693A" w:rsidRDefault="005063B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b/>
                <w:bCs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instrText xml:space="preserve"> </w:instrText>
            </w:r>
            <w:bookmarkStart w:id="0" w:name="Text3"/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instrText xml:space="preserve">FORMTEXT </w:instrText>
            </w: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fldChar w:fldCharType="end"/>
            </w:r>
            <w:bookmarkEnd w:id="0"/>
          </w:p>
        </w:tc>
      </w:tr>
      <w:tr w:rsidR="00591BC4" w:rsidRPr="009D693A" w14:paraId="7C2EAAF1" w14:textId="77777777">
        <w:trPr>
          <w:trHeight w:val="5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52BA" w14:textId="77777777" w:rsidR="00591BC4" w:rsidRPr="00285519" w:rsidRDefault="00591BC4" w:rsidP="009D31FE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Долбоордун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максаты</w:t>
            </w:r>
            <w:proofErr w:type="spellEnd"/>
          </w:p>
          <w:p w14:paraId="7C2EAAEF" w14:textId="78C06BBB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ind w:left="5" w:right="5"/>
              <w:rPr>
                <w:rFonts w:ascii="BundesSans Office" w:hAnsi="BundesSans Office" w:cs="Arial"/>
                <w:sz w:val="22"/>
                <w:szCs w:val="22"/>
              </w:rPr>
            </w:pPr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>(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долбоордун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пландаштырылган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таасири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): 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0" w14:textId="3F6C8A04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9D693A" w14:paraId="7C2EAAF4" w14:textId="77777777">
        <w:trPr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D199" w14:textId="77777777" w:rsidR="00591BC4" w:rsidRPr="00285519" w:rsidRDefault="00591BC4" w:rsidP="00285519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Пландаштырылган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чаралар</w:t>
            </w:r>
            <w:proofErr w:type="spellEnd"/>
          </w:p>
          <w:p w14:paraId="7C2EAAF2" w14:textId="2AD2C32F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ind w:left="5" w:right="5"/>
              <w:rPr>
                <w:rFonts w:ascii="BundesSans Office" w:hAnsi="BundesSans Office" w:cs="Arial"/>
                <w:sz w:val="22"/>
                <w:szCs w:val="22"/>
              </w:rPr>
            </w:pPr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>(</w:t>
            </w:r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так</w:t>
            </w:r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эмне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кылы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ны</w:t>
            </w:r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ш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керек</w:t>
            </w:r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>?):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3" w14:textId="193B6E22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</w:instrText>
            </w:r>
            <w:bookmarkStart w:id="1" w:name="Text7"/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591BC4" w:rsidRPr="009D693A" w14:paraId="7C2EAAFC" w14:textId="77777777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A" w14:textId="5A3C8A4D" w:rsidR="00591BC4" w:rsidRPr="00285519" w:rsidRDefault="00591BC4" w:rsidP="009D31FE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Долбоордун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жайгашкан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жери</w:t>
            </w:r>
            <w:proofErr w:type="spellEnd"/>
            <w:r w:rsidRPr="009D693A">
              <w:rPr>
                <w:rFonts w:ascii="BundesSans Office" w:hAnsi="BundesSans Office" w:cs="Arial"/>
                <w:sz w:val="22"/>
                <w:szCs w:val="22"/>
              </w:rPr>
              <w:t>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B" w14:textId="16AAE5A1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</w:instrText>
            </w:r>
            <w:bookmarkStart w:id="2" w:name="Text8"/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591BC4" w:rsidRPr="009D693A" w14:paraId="7C2EAB00" w14:textId="77777777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3AE8" w14:textId="77777777" w:rsidR="00591BC4" w:rsidRDefault="00591BC4" w:rsidP="00285519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Каалаган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мөөнөт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</w:rPr>
              <w:t>:</w:t>
            </w:r>
          </w:p>
          <w:p w14:paraId="7C2EAAFE" w14:textId="4E644A05" w:rsidR="00591BC4" w:rsidRPr="00285519" w:rsidRDefault="00591BC4" w:rsidP="00285519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proofErr w:type="spellStart"/>
            <w:r w:rsidRPr="00591BC4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Э</w:t>
            </w:r>
            <w:r w:rsidRPr="00591BC4">
              <w:rPr>
                <w:rFonts w:ascii="BundesSans Office" w:hAnsi="BundesSans Office" w:cs="BundesSans Office"/>
                <w:b/>
                <w:bCs/>
                <w:sz w:val="22"/>
                <w:szCs w:val="22"/>
                <w:lang w:val="ru-RU"/>
              </w:rPr>
              <w:t>скерт</w:t>
            </w:r>
            <w:r w:rsidRPr="00591BC4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үү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: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Узакт</w:t>
            </w:r>
            <w:r w:rsidRPr="00591BC4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г</w:t>
            </w:r>
            <w:r w:rsidRPr="00591BC4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пландалган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иш</w:t>
            </w:r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>-</w:t>
            </w:r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чаралард</w:t>
            </w:r>
            <w:r w:rsidRPr="00591BC4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н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баштал</w:t>
            </w:r>
            <w:r w:rsidRPr="00591BC4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ш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жана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аяктоо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даталар</w:t>
            </w:r>
            <w:r w:rsidRPr="00591BC4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менен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ан</w:t>
            </w:r>
            <w:r w:rsidRPr="00591BC4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кталат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591BC4">
              <w:rPr>
                <w:rFonts w:ascii="Calibri" w:hAnsi="Calibri" w:cs="Calibri"/>
                <w:sz w:val="22"/>
                <w:szCs w:val="22"/>
                <w:lang w:val="ru-RU"/>
              </w:rPr>
              <w:t>Э</w:t>
            </w:r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герде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долбоордун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максат</w:t>
            </w:r>
            <w:r w:rsidRPr="00591BC4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иш</w:t>
            </w:r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>-</w:t>
            </w:r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чаралар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аяктагандан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кийин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гана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ишке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ашса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анда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бул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дата</w:t>
            </w:r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да</w:t>
            </w:r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к</w:t>
            </w:r>
            <w:r w:rsidRPr="00591BC4">
              <w:rPr>
                <w:rFonts w:ascii="Calibri" w:hAnsi="Calibri" w:cs="Calibri"/>
                <w:sz w:val="22"/>
                <w:szCs w:val="22"/>
                <w:lang w:val="ru-RU"/>
              </w:rPr>
              <w:t>ө</w:t>
            </w:r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рс</w:t>
            </w:r>
            <w:r w:rsidRPr="00591BC4">
              <w:rPr>
                <w:rFonts w:ascii="Calibri" w:hAnsi="Calibri" w:cs="Calibri"/>
                <w:sz w:val="22"/>
                <w:szCs w:val="22"/>
                <w:lang w:val="ru-RU"/>
              </w:rPr>
              <w:t>ө</w:t>
            </w:r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т</w:t>
            </w:r>
            <w:r w:rsidRPr="00591BC4">
              <w:rPr>
                <w:rFonts w:ascii="Calibri" w:hAnsi="Calibri" w:cs="Calibri"/>
                <w:sz w:val="22"/>
                <w:szCs w:val="22"/>
                <w:lang w:val="ru-RU"/>
              </w:rPr>
              <w:t>ү</w:t>
            </w:r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л</w:t>
            </w:r>
            <w:r w:rsidRPr="00591BC4">
              <w:rPr>
                <w:rFonts w:ascii="Calibri" w:hAnsi="Calibri" w:cs="Calibri"/>
                <w:sz w:val="22"/>
                <w:szCs w:val="22"/>
                <w:lang w:val="ru-RU"/>
              </w:rPr>
              <w:t>ү</w:t>
            </w:r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ш</w:t>
            </w:r>
            <w:r w:rsidRPr="00591BC4">
              <w:rPr>
                <w:rFonts w:ascii="Calibri" w:hAnsi="Calibri" w:cs="Calibri"/>
                <w:sz w:val="22"/>
                <w:szCs w:val="22"/>
                <w:lang w:val="ru-RU"/>
              </w:rPr>
              <w:t>ү</w:t>
            </w:r>
            <w:proofErr w:type="spellEnd"/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r w:rsidRPr="00591BC4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керек</w:t>
            </w:r>
            <w:r w:rsidRPr="00591BC4">
              <w:rPr>
                <w:rFonts w:ascii="BundesSans Office" w:hAnsi="BundesSans Office" w:cs="Arial"/>
                <w:sz w:val="22"/>
                <w:szCs w:val="22"/>
                <w:lang w:val="ru-RU"/>
              </w:rPr>
              <w:t>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F" w14:textId="0314A732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</w:instrText>
            </w:r>
            <w:bookmarkStart w:id="3" w:name="Text9"/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591BC4" w:rsidRPr="009D693A" w14:paraId="7C2EAB04" w14:textId="77777777">
        <w:trPr>
          <w:trHeight w:val="6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7154" w14:textId="19CF08AF" w:rsidR="00591BC4" w:rsidRPr="00285519" w:rsidRDefault="00591BC4" w:rsidP="00285519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Жалпы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чыгашалар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BundesSans Office" w:hAnsi="BundesSans Office" w:cs="Arial"/>
                <w:sz w:val="22"/>
                <w:szCs w:val="22"/>
                <w:lang w:val="ru-RU"/>
              </w:rPr>
              <w:t>-</w:t>
            </w: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евро</w:t>
            </w:r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менен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>,</w:t>
            </w:r>
          </w:p>
          <w:p w14:paraId="7C2EAB02" w14:textId="34A95505" w:rsidR="00591BC4" w:rsidRPr="00591BC4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val="ru-RU"/>
              </w:rPr>
              <w:t>К</w:t>
            </w:r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өп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жылдык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долбоорлор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үчүн</w:t>
            </w:r>
            <w:proofErr w:type="spellEnd"/>
            <w:r>
              <w:rPr>
                <w:rFonts w:ascii="BundesSans Office" w:hAnsi="BundesSans Office" w:cs="Arial"/>
                <w:sz w:val="22"/>
                <w:szCs w:val="22"/>
                <w:lang w:val="ru-RU"/>
              </w:rPr>
              <w:t>,</w:t>
            </w: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ru-RU"/>
              </w:rPr>
              <w:t>к</w:t>
            </w:r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алендардык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жыл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боюнча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бөлүнгөн</w:t>
            </w:r>
            <w:proofErr w:type="spellEnd"/>
            <w:r>
              <w:rPr>
                <w:rFonts w:ascii="BundesSans Office" w:hAnsi="BundesSans Office" w:cs="Arial"/>
                <w:sz w:val="22"/>
                <w:szCs w:val="22"/>
                <w:lang w:val="ru-RU"/>
              </w:rPr>
              <w:t>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03" w14:textId="1BACC583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9D693A" w14:paraId="7C2EAB08" w14:textId="77777777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06" w14:textId="6258D8CA" w:rsidR="00591BC4" w:rsidRPr="009D693A" w:rsidRDefault="00591BC4" w:rsidP="00631CA1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Суралган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каржылоонун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суммасы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r w:rsidR="009C2AC4">
              <w:rPr>
                <w:rFonts w:ascii="Calibri" w:hAnsi="Calibri" w:cs="Calibri"/>
                <w:sz w:val="22"/>
                <w:szCs w:val="22"/>
                <w:lang w:val="ru-RU"/>
              </w:rPr>
              <w:t>евро</w:t>
            </w:r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менен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07" w14:textId="4EC5B91F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8C1234" w14:paraId="76A01831" w14:textId="77777777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CB9F" w14:textId="2D34E780" w:rsidR="00591BC4" w:rsidRPr="00285519" w:rsidRDefault="00591BC4" w:rsidP="00285519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Үчүнчү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тараптын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учурдагы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каржылоосу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9C2AC4">
              <w:rPr>
                <w:rFonts w:ascii="BundesSans Office" w:hAnsi="BundesSans Office" w:cs="Arial"/>
                <w:sz w:val="22"/>
                <w:szCs w:val="22"/>
                <w:lang w:val="ky-KG"/>
              </w:rPr>
              <w:t>евро менен</w:t>
            </w:r>
            <w:r w:rsidRPr="00285519">
              <w:rPr>
                <w:rFonts w:ascii="BundesSans Office" w:hAnsi="BundesSans Office" w:cs="Arial"/>
                <w:sz w:val="22"/>
                <w:szCs w:val="22"/>
              </w:rPr>
              <w:t xml:space="preserve">,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зарыл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болгон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учурда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үчүнчү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тараптын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каржылоочу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ky-KG"/>
              </w:rPr>
              <w:t>нун</w:t>
            </w:r>
            <w:r w:rsidRPr="00285519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аталышы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менен</w:t>
            </w:r>
            <w:proofErr w:type="spellEnd"/>
            <w:r w:rsidR="009C2AC4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Pr="00285519">
              <w:rPr>
                <w:rFonts w:ascii="BundesSans Office" w:hAnsi="BundesSans Office" w:cs="Arial"/>
                <w:sz w:val="22"/>
                <w:szCs w:val="22"/>
              </w:rPr>
              <w:t>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6125" w14:textId="77777777" w:rsidR="00591BC4" w:rsidRPr="008C1234" w:rsidRDefault="00591BC4" w:rsidP="009F4601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ооба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жок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3B924CFB" w14:textId="2FAF78EC" w:rsidR="00591BC4" w:rsidRPr="008C1234" w:rsidRDefault="00591BC4" w:rsidP="009F4601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8C1234" w14:paraId="08DB2D28" w14:textId="77777777" w:rsidTr="009F4601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27DE" w14:textId="098ED2AA" w:rsidR="00591BC4" w:rsidRPr="00285519" w:rsidRDefault="00591BC4" w:rsidP="002E6680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Финансылык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өздүк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каражаттар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-</w:t>
            </w:r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r w:rsidR="009C2AC4">
              <w:rPr>
                <w:rFonts w:ascii="Calibri" w:hAnsi="Calibri" w:cs="Calibri"/>
                <w:sz w:val="22"/>
                <w:szCs w:val="22"/>
                <w:lang w:val="ru-RU"/>
              </w:rPr>
              <w:t>евро</w:t>
            </w:r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менен</w:t>
            </w:r>
            <w:proofErr w:type="spellEnd"/>
            <w:r w:rsidRPr="00285519">
              <w:rPr>
                <w:rFonts w:ascii="BundesSans Office" w:hAnsi="BundesSans Office" w:cs="Arial"/>
                <w:sz w:val="22"/>
                <w:szCs w:val="22"/>
                <w:lang w:val="ru-RU"/>
              </w:rPr>
              <w:t>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3FAB" w14:textId="24112C47" w:rsidR="00591BC4" w:rsidRPr="008C1234" w:rsidRDefault="00591BC4" w:rsidP="002E6680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ооба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жок</w:t>
            </w:r>
            <w:r w:rsidR="00725EA5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051B716E" w14:textId="64D83732" w:rsidR="00591BC4" w:rsidRPr="008C1234" w:rsidRDefault="00591BC4" w:rsidP="002E6680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BB2685" w:rsidRPr="00BB2685" w14:paraId="5D4029E9" w14:textId="77777777" w:rsidTr="009F4601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9BB6" w14:textId="39C0BB34" w:rsidR="00BB2685" w:rsidRPr="001676E6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</w:rPr>
            </w:pPr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lastRenderedPageBreak/>
              <w:t xml:space="preserve">Башка </w:t>
            </w:r>
            <w:proofErr w:type="spellStart"/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>өз</w:t>
            </w:r>
            <w:proofErr w:type="spellEnd"/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>каражаттары</w:t>
            </w:r>
            <w:proofErr w:type="spellEnd"/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>мисалы</w:t>
            </w:r>
            <w:proofErr w:type="spellEnd"/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, бар </w:t>
            </w:r>
            <w:proofErr w:type="spellStart"/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>инфраструктураны</w:t>
            </w:r>
            <w:proofErr w:type="spellEnd"/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>пайдалануу</w:t>
            </w:r>
            <w:proofErr w:type="spellEnd"/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же </w:t>
            </w:r>
            <w:proofErr w:type="spellStart"/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>уюмдун</w:t>
            </w:r>
            <w:proofErr w:type="spellEnd"/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>мүчөлөрүнүн</w:t>
            </w:r>
            <w:proofErr w:type="spellEnd"/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>ыктыярдуу</w:t>
            </w:r>
            <w:proofErr w:type="spellEnd"/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>эмгеги</w:t>
            </w:r>
            <w:proofErr w:type="spellEnd"/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>):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6307" w14:textId="77777777" w:rsidR="00BB2685" w:rsidRPr="00725EA5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25EA5">
              <w:rPr>
                <w:rFonts w:ascii="Calibri" w:hAnsi="Calibri" w:cs="Calibri"/>
                <w:sz w:val="22"/>
                <w:szCs w:val="22"/>
                <w:lang w:val="ky-KG"/>
              </w:rPr>
              <w:t>ооба</w:t>
            </w:r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Pr="00725EA5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instrText xml:space="preserve"> </w:instrText>
            </w:r>
            <w:r w:rsidRPr="00725EA5">
              <w:rPr>
                <w:rFonts w:ascii="Calibri" w:hAnsi="Calibri" w:cs="Calibri"/>
                <w:sz w:val="22"/>
                <w:szCs w:val="22"/>
              </w:rPr>
              <w:instrText>FORMCHECKBOX</w:instrText>
            </w:r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instrText xml:space="preserve">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25EA5">
              <w:rPr>
                <w:rFonts w:ascii="Calibri" w:hAnsi="Calibri" w:cs="Calibri"/>
                <w:sz w:val="22"/>
                <w:szCs w:val="22"/>
                <w:lang w:val="ky-KG"/>
              </w:rPr>
              <w:fldChar w:fldCharType="end"/>
            </w:r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ab/>
            </w:r>
            <w:r w:rsidRPr="00725EA5">
              <w:rPr>
                <w:rFonts w:ascii="Calibri" w:hAnsi="Calibri" w:cs="Calibri"/>
                <w:sz w:val="22"/>
                <w:szCs w:val="22"/>
                <w:lang w:val="ky-KG"/>
              </w:rPr>
              <w:t>жок</w:t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Pr="00725EA5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instrText xml:space="preserve"> </w:instrText>
            </w:r>
            <w:r w:rsidRPr="00725EA5">
              <w:rPr>
                <w:rFonts w:ascii="Calibri" w:hAnsi="Calibri" w:cs="Calibri"/>
                <w:sz w:val="22"/>
                <w:szCs w:val="22"/>
              </w:rPr>
              <w:instrText>FORMCHECKBOX</w:instrText>
            </w:r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instrText xml:space="preserve">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25EA5">
              <w:rPr>
                <w:rFonts w:ascii="Calibri" w:hAnsi="Calibri" w:cs="Calibri"/>
                <w:sz w:val="22"/>
                <w:szCs w:val="22"/>
                <w:lang w:val="ky-KG"/>
              </w:rPr>
              <w:fldChar w:fldCharType="end"/>
            </w:r>
            <w:r w:rsidRPr="00725E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</w:p>
          <w:p w14:paraId="5E49D60A" w14:textId="77777777" w:rsidR="00BB2685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ооба болсо: кандай?</w:t>
            </w:r>
          </w:p>
          <w:p w14:paraId="25B9A01C" w14:textId="51A516F2" w:rsidR="00BB2685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BB2685" w:rsidRPr="00725EA5" w14:paraId="42ACC333" w14:textId="77777777" w:rsidTr="009F4601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4D0D" w14:textId="5662078B" w:rsidR="00BB2685" w:rsidRPr="00285519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proofErr w:type="spellStart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Долбоордун</w:t>
            </w:r>
            <w:proofErr w:type="spellEnd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жалпы</w:t>
            </w:r>
            <w:proofErr w:type="spellEnd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каржылоосу</w:t>
            </w:r>
            <w:proofErr w:type="spellEnd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анын</w:t>
            </w:r>
            <w:proofErr w:type="spellEnd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ичинде</w:t>
            </w:r>
            <w:proofErr w:type="spellEnd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долбоордун</w:t>
            </w:r>
            <w:proofErr w:type="spellEnd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максаттарын</w:t>
            </w:r>
            <w:proofErr w:type="spellEnd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сактоо</w:t>
            </w:r>
            <w:proofErr w:type="spellEnd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үчүн</w:t>
            </w:r>
            <w:proofErr w:type="spellEnd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кошумча</w:t>
            </w:r>
            <w:proofErr w:type="spellEnd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чыгымдар</w:t>
            </w:r>
            <w:proofErr w:type="spellEnd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камсыздалганбы</w:t>
            </w:r>
            <w:proofErr w:type="spellEnd"/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61FC" w14:textId="77777777" w:rsidR="00BB2685" w:rsidRPr="002C1A3D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ооба</w:t>
            </w:r>
            <w:r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2C1A3D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 xml:space="preserve">жок 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6AB1D106" w14:textId="4CB41535" w:rsidR="00BB2685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</w:p>
        </w:tc>
      </w:tr>
      <w:tr w:rsidR="00BB2685" w:rsidRPr="008C1234" w14:paraId="2D3A0EC3" w14:textId="77777777" w:rsidTr="009F4601">
        <w:trPr>
          <w:trHeight w:val="54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0111" w14:textId="64263509" w:rsidR="00BB2685" w:rsidRPr="008C1234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bookmarkStart w:id="4" w:name="_Hlk159400912"/>
            <w:bookmarkStart w:id="5" w:name="_Hlk161839628"/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Баштапкы</w:t>
            </w:r>
            <w:proofErr w:type="spellEnd"/>
            <w:r w:rsidRPr="00285519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же</w:t>
            </w:r>
            <w:r w:rsidRPr="00285519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кийинки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ky-KG"/>
              </w:rPr>
              <w:t>, улантылган</w:t>
            </w:r>
            <w:r w:rsidRPr="00285519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каржылообу</w:t>
            </w:r>
            <w:proofErr w:type="spellEnd"/>
            <w:r w:rsidRPr="00285519">
              <w:rPr>
                <w:rFonts w:ascii="BundesSans Office" w:hAnsi="BundesSans Office"/>
                <w:sz w:val="22"/>
                <w:szCs w:val="22"/>
                <w:lang w:val="ru-RU"/>
              </w:rPr>
              <w:t>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54C0" w14:textId="18B3527E" w:rsidR="00BB2685" w:rsidRPr="008C1234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BB2685" w:rsidRPr="008C1234" w14:paraId="51182969" w14:textId="77777777" w:rsidTr="009F4601">
        <w:trPr>
          <w:trHeight w:val="5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576C" w14:textId="77777777" w:rsidR="00BB2685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/>
                <w:sz w:val="22"/>
                <w:szCs w:val="22"/>
                <w:lang w:val="ru-RU"/>
              </w:rPr>
            </w:pPr>
            <w:bookmarkStart w:id="6" w:name="_Hlk159400959"/>
            <w:bookmarkEnd w:id="4"/>
            <w:bookmarkEnd w:id="5"/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Мурунку</w:t>
            </w:r>
            <w:proofErr w:type="spellEnd"/>
            <w:r w:rsidRPr="00285519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долбоорду</w:t>
            </w:r>
            <w:proofErr w:type="spellEnd"/>
            <w:r w:rsidRPr="00285519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элчиликтен</w:t>
            </w:r>
            <w:proofErr w:type="spellEnd"/>
            <w:r w:rsidRPr="00285519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же</w:t>
            </w:r>
            <w:r w:rsidRPr="00285519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башка</w:t>
            </w:r>
            <w:r w:rsidRPr="00285519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федералдык</w:t>
            </w:r>
            <w:proofErr w:type="spellEnd"/>
            <w:r w:rsidRPr="00285519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департаменттерден</w:t>
            </w:r>
            <w:proofErr w:type="spellEnd"/>
            <w:r w:rsidRPr="00285519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же</w:t>
            </w:r>
            <w:r w:rsidRPr="00285519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Евробиримдиктин</w:t>
            </w:r>
            <w:proofErr w:type="spellEnd"/>
            <w:r w:rsidRPr="00285519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фондунан</w:t>
            </w:r>
            <w:proofErr w:type="spellEnd"/>
            <w:r w:rsidRPr="00285519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  <w:lang w:val="ru-RU"/>
              </w:rPr>
              <w:t>каржылообу</w:t>
            </w:r>
            <w:proofErr w:type="spellEnd"/>
            <w:r w:rsidRPr="00285519">
              <w:rPr>
                <w:rFonts w:ascii="BundesSans Office" w:hAnsi="BundesSans Office"/>
                <w:sz w:val="22"/>
                <w:szCs w:val="22"/>
                <w:lang w:val="ru-RU"/>
              </w:rPr>
              <w:t>?</w:t>
            </w:r>
          </w:p>
          <w:p w14:paraId="2ED5C67C" w14:textId="4967F514" w:rsidR="00BB2685" w:rsidRPr="00285519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BB2685">
              <w:rPr>
                <w:rFonts w:ascii="Calibri" w:hAnsi="Calibri" w:cs="Calibri"/>
                <w:sz w:val="22"/>
                <w:szCs w:val="22"/>
                <w:u w:val="single"/>
                <w:lang w:val="ru-RU"/>
              </w:rPr>
              <w:t>Э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u w:val="single"/>
                <w:lang w:val="ru-RU"/>
              </w:rPr>
              <w:t>гер</w:t>
            </w:r>
            <w:r w:rsidRPr="00BB2685">
              <w:rPr>
                <w:rFonts w:ascii="BundesSans Office" w:hAnsi="BundesSans Office" w:cs="Arial"/>
                <w:sz w:val="22"/>
                <w:szCs w:val="22"/>
                <w:u w:val="single"/>
                <w:lang w:val="ru-RU"/>
              </w:rPr>
              <w:t xml:space="preserve"> </w:t>
            </w:r>
            <w:proofErr w:type="spellStart"/>
            <w:r w:rsidRPr="00BB2685">
              <w:rPr>
                <w:rFonts w:ascii="BundesSans Office" w:hAnsi="BundesSans Office" w:cs="BundesSans Office"/>
                <w:sz w:val="22"/>
                <w:szCs w:val="22"/>
                <w:u w:val="single"/>
                <w:lang w:val="ru-RU"/>
              </w:rPr>
              <w:t>ооба</w:t>
            </w:r>
            <w:proofErr w:type="spellEnd"/>
            <w:r w:rsidRPr="00BB2685">
              <w:rPr>
                <w:rFonts w:ascii="BundesSans Office" w:hAnsi="BundesSans Office" w:cs="Arial"/>
                <w:sz w:val="22"/>
                <w:szCs w:val="22"/>
                <w:u w:val="single"/>
                <w:lang w:val="ru-RU"/>
              </w:rPr>
              <w:t xml:space="preserve"> </w:t>
            </w:r>
            <w:proofErr w:type="spellStart"/>
            <w:r w:rsidRPr="00BB2685">
              <w:rPr>
                <w:rFonts w:ascii="BundesSans Office" w:hAnsi="BundesSans Office" w:cs="BundesSans Office"/>
                <w:sz w:val="22"/>
                <w:szCs w:val="22"/>
                <w:u w:val="single"/>
                <w:lang w:val="ru-RU"/>
              </w:rPr>
              <w:t>болсо</w:t>
            </w:r>
            <w:proofErr w:type="spellEnd"/>
            <w:r w:rsidRPr="00BB2685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: </w:t>
            </w:r>
            <w:proofErr w:type="spellStart"/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Суран</w:t>
            </w:r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ч</w:t>
            </w:r>
            <w:proofErr w:type="spellEnd"/>
            <w:r w:rsidRPr="00BB2685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карж</w:t>
            </w:r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лоочуну</w:t>
            </w:r>
            <w:proofErr w:type="spellEnd"/>
            <w:r w:rsidRPr="00BB2685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жана</w:t>
            </w:r>
            <w:proofErr w:type="spellEnd"/>
            <w:r w:rsidRPr="00BB2685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ан</w:t>
            </w:r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н</w:t>
            </w:r>
            <w:proofErr w:type="spellEnd"/>
            <w:r w:rsidRPr="00BB2685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шилтеме</w:t>
            </w:r>
            <w:proofErr w:type="spellEnd"/>
            <w:r w:rsidRPr="00BB2685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номерин</w:t>
            </w:r>
            <w:proofErr w:type="spellEnd"/>
            <w:r w:rsidRPr="00BB2685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карж</w:t>
            </w:r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лоо</w:t>
            </w:r>
            <w:proofErr w:type="spellEnd"/>
            <w:r w:rsidRPr="00BB2685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м</w:t>
            </w:r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өө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н</w:t>
            </w:r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ө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т</w:t>
            </w:r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ү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н</w:t>
            </w:r>
            <w:proofErr w:type="spellEnd"/>
            <w:r w:rsidRPr="00BB2685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карж</w:t>
            </w:r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лоонун</w:t>
            </w:r>
            <w:proofErr w:type="spellEnd"/>
            <w:r w:rsidRPr="00BB2685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к</w:t>
            </w:r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ө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л</w:t>
            </w:r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ө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м</w:t>
            </w:r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ү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н</w:t>
            </w:r>
            <w:proofErr w:type="spellEnd"/>
            <w:r w:rsidRPr="00BB2685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жана</w:t>
            </w:r>
            <w:proofErr w:type="spellEnd"/>
            <w:r w:rsidRPr="00BB2685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долбоордун</w:t>
            </w:r>
            <w:proofErr w:type="spellEnd"/>
            <w:r w:rsidRPr="00BB2685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темас</w:t>
            </w:r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н</w:t>
            </w:r>
            <w:proofErr w:type="spellEnd"/>
            <w:r w:rsidRPr="00BB2685">
              <w:rPr>
                <w:rFonts w:ascii="BundesSans Office" w:hAnsi="BundesSans Office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к</w:t>
            </w:r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ө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рс</w:t>
            </w:r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ө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т</w:t>
            </w:r>
            <w:r w:rsidRPr="00BB2685">
              <w:rPr>
                <w:rFonts w:ascii="Calibri" w:hAnsi="Calibri" w:cs="Calibri"/>
                <w:sz w:val="22"/>
                <w:szCs w:val="22"/>
                <w:lang w:val="ru-RU"/>
              </w:rPr>
              <w:t>үңү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з</w:t>
            </w:r>
            <w:proofErr w:type="spellEnd"/>
            <w:r w:rsidRPr="00BB2685">
              <w:rPr>
                <w:rFonts w:ascii="BundesSans Office" w:hAnsi="BundesSans Office" w:cs="Arial"/>
                <w:sz w:val="22"/>
                <w:szCs w:val="22"/>
                <w:lang w:val="ru-RU"/>
              </w:rPr>
              <w:t>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0C2F" w14:textId="77777777" w:rsidR="00BB2685" w:rsidRPr="002C1A3D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ооба</w:t>
            </w:r>
            <w:r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2C1A3D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 xml:space="preserve">жок 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4A7BFD31" w14:textId="77777777" w:rsidR="00BB2685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</w:p>
          <w:p w14:paraId="7161D43D" w14:textId="0D3878B9" w:rsidR="00BB2685" w:rsidRPr="008C1234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bookmarkEnd w:id="6"/>
      <w:tr w:rsidR="00BB2685" w:rsidRPr="00BB2685" w14:paraId="7C2EAB23" w14:textId="77777777">
        <w:trPr>
          <w:trHeight w:val="57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7DC4" w14:textId="77777777" w:rsidR="00BB2685" w:rsidRDefault="00BB2685" w:rsidP="00BB2685">
            <w:pPr>
              <w:pStyle w:val="Textkrper-Einzug31"/>
              <w:shd w:val="clear" w:color="auto" w:fill="FFFFFF"/>
              <w:snapToGrid w:val="0"/>
              <w:spacing w:before="34" w:after="34" w:line="240" w:lineRule="atLeast"/>
              <w:ind w:firstLine="0"/>
              <w:rPr>
                <w:rFonts w:ascii="BundesSans Office" w:hAnsi="BundesSans Office"/>
                <w:sz w:val="22"/>
                <w:szCs w:val="22"/>
                <w:lang w:val="ky-KG"/>
              </w:rPr>
            </w:pP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Долбоор</w:t>
            </w:r>
            <w:proofErr w:type="spellEnd"/>
            <w:r w:rsidRPr="00285519">
              <w:rPr>
                <w:rFonts w:ascii="BundesSans Office" w:hAnsi="BundesSans Office"/>
                <w:sz w:val="22"/>
                <w:szCs w:val="22"/>
              </w:rPr>
              <w:t xml:space="preserve"> </w:t>
            </w:r>
            <w:proofErr w:type="spellStart"/>
            <w:r w:rsidRPr="00285519">
              <w:rPr>
                <w:rFonts w:ascii="Calibri" w:hAnsi="Calibri" w:cs="Calibri"/>
                <w:sz w:val="22"/>
                <w:szCs w:val="22"/>
              </w:rPr>
              <w:t>башталдыбы</w:t>
            </w:r>
            <w:proofErr w:type="spellEnd"/>
            <w:r w:rsidRPr="00285519">
              <w:rPr>
                <w:rFonts w:ascii="BundesSans Office" w:hAnsi="BundesSans Office"/>
                <w:sz w:val="22"/>
                <w:szCs w:val="22"/>
              </w:rPr>
              <w:t>?</w:t>
            </w:r>
          </w:p>
          <w:p w14:paraId="7B32D1E7" w14:textId="77777777" w:rsidR="00BB2685" w:rsidRPr="00BB2685" w:rsidRDefault="00BB2685" w:rsidP="00BB2685">
            <w:pPr>
              <w:pStyle w:val="Textkrper-Einzug31"/>
              <w:shd w:val="clear" w:color="auto" w:fill="FFFFFF"/>
              <w:snapToGrid w:val="0"/>
              <w:spacing w:before="34" w:after="34" w:line="240" w:lineRule="atLeast"/>
              <w:ind w:firstLine="0"/>
              <w:rPr>
                <w:rFonts w:ascii="BundesSans Office" w:hAnsi="BundesSans Office"/>
                <w:sz w:val="22"/>
                <w:szCs w:val="22"/>
                <w:lang w:val="ky-KG"/>
              </w:rPr>
            </w:pPr>
            <w:r w:rsidRPr="00BB2685">
              <w:rPr>
                <w:rFonts w:ascii="Calibri" w:hAnsi="Calibri" w:cs="Calibri"/>
                <w:b/>
                <w:bCs/>
                <w:sz w:val="22"/>
                <w:szCs w:val="22"/>
                <w:lang w:val="ky-KG"/>
              </w:rPr>
              <w:t>Э</w:t>
            </w:r>
            <w:r w:rsidRPr="00BB2685">
              <w:rPr>
                <w:rFonts w:ascii="BundesSans Office" w:hAnsi="BundesSans Office" w:cs="BundesSans Office"/>
                <w:b/>
                <w:bCs/>
                <w:sz w:val="22"/>
                <w:szCs w:val="22"/>
                <w:lang w:val="ky-KG"/>
              </w:rPr>
              <w:t>скерт</w:t>
            </w:r>
            <w:r w:rsidRPr="00BB2685">
              <w:rPr>
                <w:rFonts w:ascii="Calibri" w:hAnsi="Calibri" w:cs="Calibri"/>
                <w:b/>
                <w:bCs/>
                <w:sz w:val="22"/>
                <w:szCs w:val="22"/>
                <w:lang w:val="ky-KG"/>
              </w:rPr>
              <w:t>үү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: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Долбоорго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т</w:t>
            </w:r>
            <w:r w:rsidRPr="00BB2685">
              <w:rPr>
                <w:rFonts w:ascii="Calibri" w:hAnsi="Calibri" w:cs="Calibri"/>
                <w:sz w:val="22"/>
                <w:szCs w:val="22"/>
                <w:lang w:val="ky-KG"/>
              </w:rPr>
              <w:t>ү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зд</w:t>
            </w:r>
            <w:r w:rsidRPr="00BB2685">
              <w:rPr>
                <w:rFonts w:ascii="Calibri" w:hAnsi="Calibri" w:cs="Calibri"/>
                <w:sz w:val="22"/>
                <w:szCs w:val="22"/>
                <w:lang w:val="ky-KG"/>
              </w:rPr>
              <w:t>ө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н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>-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т</w:t>
            </w:r>
            <w:r w:rsidRPr="00BB2685">
              <w:rPr>
                <w:rFonts w:ascii="Calibri" w:hAnsi="Calibri" w:cs="Calibri"/>
                <w:sz w:val="22"/>
                <w:szCs w:val="22"/>
                <w:lang w:val="ky-KG"/>
              </w:rPr>
              <w:t>ү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з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тиешеси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жок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жана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долбоордун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жалп</w:t>
            </w:r>
            <w:r w:rsidRPr="00BB2685">
              <w:rPr>
                <w:rFonts w:ascii="Calibri" w:hAnsi="Calibri" w:cs="Calibri"/>
                <w:sz w:val="22"/>
                <w:szCs w:val="22"/>
                <w:lang w:val="ky-KG"/>
              </w:rPr>
              <w:t>ы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бюджетине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кирбеген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даярд</w:t>
            </w:r>
            <w:r w:rsidRPr="00BB2685">
              <w:rPr>
                <w:rFonts w:ascii="Calibri" w:hAnsi="Calibri" w:cs="Calibri"/>
                <w:sz w:val="22"/>
                <w:szCs w:val="22"/>
                <w:lang w:val="ky-KG"/>
              </w:rPr>
              <w:t>ы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к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иштери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долбоордун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баштал</w:t>
            </w:r>
            <w:r w:rsidRPr="00BB2685">
              <w:rPr>
                <w:rFonts w:ascii="Calibri" w:hAnsi="Calibri" w:cs="Calibri"/>
                <w:sz w:val="22"/>
                <w:szCs w:val="22"/>
                <w:lang w:val="ky-KG"/>
              </w:rPr>
              <w:t>ы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ш</w:t>
            </w:r>
            <w:r w:rsidRPr="00BB2685">
              <w:rPr>
                <w:rFonts w:ascii="Calibri" w:hAnsi="Calibri" w:cs="Calibri"/>
                <w:sz w:val="22"/>
                <w:szCs w:val="22"/>
                <w:lang w:val="ky-KG"/>
              </w:rPr>
              <w:t>ы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катар</w:t>
            </w:r>
            <w:r w:rsidRPr="00BB2685">
              <w:rPr>
                <w:rFonts w:ascii="Calibri" w:hAnsi="Calibri" w:cs="Calibri"/>
                <w:sz w:val="22"/>
                <w:szCs w:val="22"/>
                <w:lang w:val="ky-KG"/>
              </w:rPr>
              <w:t>ы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Calibri" w:hAnsi="Calibri" w:cs="Calibri"/>
                <w:sz w:val="22"/>
                <w:szCs w:val="22"/>
                <w:lang w:val="ky-KG"/>
              </w:rPr>
              <w:t>э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септелбейт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>.</w:t>
            </w:r>
          </w:p>
          <w:p w14:paraId="67AB8A12" w14:textId="77777777" w:rsidR="00BB2685" w:rsidRPr="00BB2685" w:rsidRDefault="00BB2685" w:rsidP="00BB2685">
            <w:pPr>
              <w:pStyle w:val="Textkrper-Einzug31"/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/>
                <w:sz w:val="22"/>
                <w:szCs w:val="22"/>
                <w:lang w:val="ky-KG"/>
              </w:rPr>
            </w:pPr>
          </w:p>
          <w:p w14:paraId="7C2EAB21" w14:textId="3ADCB7D2" w:rsidR="00BB2685" w:rsidRPr="00BB2685" w:rsidRDefault="00BB2685" w:rsidP="00BB2685">
            <w:pPr>
              <w:pStyle w:val="Textkrper-Einzug31"/>
              <w:shd w:val="clear" w:color="auto" w:fill="FFFFFF"/>
              <w:snapToGrid w:val="0"/>
              <w:spacing w:before="34" w:after="34" w:line="240" w:lineRule="atLeast"/>
              <w:ind w:firstLine="0"/>
              <w:rPr>
                <w:rFonts w:ascii="BundesSans Office" w:hAnsi="BundesSans Office"/>
                <w:sz w:val="22"/>
                <w:szCs w:val="22"/>
                <w:lang w:val="ky-KG"/>
              </w:rPr>
            </w:pPr>
            <w:r w:rsidRPr="00BB2685">
              <w:rPr>
                <w:rFonts w:ascii="Calibri" w:hAnsi="Calibri" w:cs="Calibri"/>
                <w:sz w:val="22"/>
                <w:szCs w:val="22"/>
                <w:lang w:val="ky-KG"/>
              </w:rPr>
              <w:t>Э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герде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бар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болсо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,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кандай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даярд</w:t>
            </w:r>
            <w:r w:rsidRPr="00BB2685">
              <w:rPr>
                <w:rFonts w:ascii="Calibri" w:hAnsi="Calibri" w:cs="Calibri"/>
                <w:sz w:val="22"/>
                <w:szCs w:val="22"/>
                <w:lang w:val="ky-KG"/>
              </w:rPr>
              <w:t>ы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к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иштери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 xml:space="preserve"> 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ж</w:t>
            </w:r>
            <w:r w:rsidRPr="00BB2685">
              <w:rPr>
                <w:rFonts w:ascii="Calibri" w:hAnsi="Calibri" w:cs="Calibri"/>
                <w:sz w:val="22"/>
                <w:szCs w:val="22"/>
                <w:lang w:val="ky-KG"/>
              </w:rPr>
              <w:t>ү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рг</w:t>
            </w:r>
            <w:r w:rsidRPr="00BB2685">
              <w:rPr>
                <w:rFonts w:ascii="Calibri" w:hAnsi="Calibri" w:cs="Calibri"/>
                <w:sz w:val="22"/>
                <w:szCs w:val="22"/>
                <w:lang w:val="ky-KG"/>
              </w:rPr>
              <w:t>ү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з</w:t>
            </w:r>
            <w:r w:rsidRPr="00BB2685">
              <w:rPr>
                <w:rFonts w:ascii="Calibri" w:hAnsi="Calibri" w:cs="Calibri"/>
                <w:sz w:val="22"/>
                <w:szCs w:val="22"/>
                <w:lang w:val="ky-KG"/>
              </w:rPr>
              <w:t>ү</w:t>
            </w:r>
            <w:r w:rsidRPr="00BB2685">
              <w:rPr>
                <w:rFonts w:ascii="BundesSans Office" w:hAnsi="BundesSans Office" w:cs="BundesSans Office"/>
                <w:sz w:val="22"/>
                <w:szCs w:val="22"/>
                <w:lang w:val="ky-KG"/>
              </w:rPr>
              <w:t>лд</w:t>
            </w:r>
            <w:r w:rsidRPr="00BB2685">
              <w:rPr>
                <w:rFonts w:ascii="Calibri" w:hAnsi="Calibri" w:cs="Calibri"/>
                <w:sz w:val="22"/>
                <w:szCs w:val="22"/>
                <w:lang w:val="ky-KG"/>
              </w:rPr>
              <w:t>ү</w:t>
            </w:r>
            <w:r w:rsidRPr="00BB2685">
              <w:rPr>
                <w:rFonts w:ascii="BundesSans Office" w:hAnsi="BundesSans Office"/>
                <w:sz w:val="22"/>
                <w:szCs w:val="22"/>
                <w:lang w:val="ky-KG"/>
              </w:rPr>
              <w:t>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968A" w14:textId="38275376" w:rsidR="00611B1E" w:rsidRDefault="00611B1E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  <w:r w:rsidRPr="00611B1E">
              <w:rPr>
                <w:rFonts w:ascii="Calibri" w:hAnsi="Calibri" w:cs="Calibri"/>
                <w:sz w:val="22"/>
                <w:szCs w:val="22"/>
                <w:lang w:val="ky-KG"/>
              </w:rPr>
              <w:t xml:space="preserve">Мен бул менен </w:t>
            </w:r>
            <w:proofErr w:type="spellStart"/>
            <w:r w:rsidRPr="00611B1E">
              <w:rPr>
                <w:rFonts w:ascii="Calibri" w:hAnsi="Calibri" w:cs="Calibri"/>
                <w:sz w:val="22"/>
                <w:szCs w:val="22"/>
                <w:lang w:val="ky-KG"/>
              </w:rPr>
              <w:t>долбоордогу</w:t>
            </w:r>
            <w:proofErr w:type="spellEnd"/>
            <w:r w:rsidRPr="00611B1E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иштер азырынча </w:t>
            </w:r>
            <w:proofErr w:type="spellStart"/>
            <w:r w:rsidRPr="00611B1E">
              <w:rPr>
                <w:rFonts w:ascii="Calibri" w:hAnsi="Calibri" w:cs="Calibri"/>
                <w:sz w:val="22"/>
                <w:szCs w:val="22"/>
                <w:lang w:val="ky-KG"/>
              </w:rPr>
              <w:t>башталбаганын</w:t>
            </w:r>
            <w:proofErr w:type="spellEnd"/>
            <w:r w:rsidRPr="00611B1E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расмий түрдө жарыялайм:</w:t>
            </w:r>
          </w:p>
          <w:p w14:paraId="2605A470" w14:textId="2EDB6AAF" w:rsidR="00BB2685" w:rsidRPr="002C1A3D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ооба</w:t>
            </w:r>
            <w:r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2C1A3D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 xml:space="preserve">жок 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3FDE3242" w14:textId="77777777" w:rsidR="00BB2685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</w:p>
          <w:p w14:paraId="5071B362" w14:textId="77777777" w:rsidR="00BB2685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</w:p>
          <w:p w14:paraId="4356E405" w14:textId="77777777" w:rsidR="00BB2685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</w:p>
          <w:p w14:paraId="7C2EAB22" w14:textId="40A63548" w:rsidR="00BB2685" w:rsidRPr="00BB2685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BB2685">
              <w:rPr>
                <w:rFonts w:ascii="BundesSans Office" w:hAnsi="BundesSans Office" w:cs="Arial"/>
                <w:sz w:val="22"/>
                <w:szCs w:val="22"/>
                <w:lang w:val="ky-KG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BB2685" w:rsidRPr="00BB2685" w14:paraId="7C2EAB28" w14:textId="77777777">
        <w:trPr>
          <w:trHeight w:val="71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24" w14:textId="678D24AD" w:rsidR="00BB2685" w:rsidRPr="00285519" w:rsidRDefault="005A754D" w:rsidP="00BB2685">
            <w:pPr>
              <w:pStyle w:val="Textkrper-Einzug31"/>
              <w:shd w:val="clear" w:color="auto" w:fill="FFFFFF"/>
              <w:snapToGrid w:val="0"/>
              <w:spacing w:before="34" w:after="34" w:line="240" w:lineRule="atLeast"/>
              <w:ind w:firstLine="0"/>
              <w:rPr>
                <w:rFonts w:ascii="BundesSans Office" w:hAnsi="BundesSans Office"/>
                <w:sz w:val="22"/>
                <w:szCs w:val="22"/>
                <w:lang w:val="ru-RU"/>
              </w:rPr>
            </w:pPr>
            <w:proofErr w:type="spellStart"/>
            <w:r w:rsidRPr="005A754D">
              <w:rPr>
                <w:rFonts w:ascii="BundesSans Office" w:hAnsi="BundesSans Office"/>
                <w:sz w:val="22"/>
                <w:szCs w:val="22"/>
                <w:lang w:val="ru-RU"/>
              </w:rPr>
              <w:t>Долбоорду</w:t>
            </w:r>
            <w:proofErr w:type="spellEnd"/>
            <w:r w:rsidRPr="005A754D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A754D">
              <w:rPr>
                <w:rFonts w:ascii="BundesSans Office" w:hAnsi="BundesSans Office"/>
                <w:sz w:val="22"/>
                <w:szCs w:val="22"/>
                <w:lang w:val="ru-RU"/>
              </w:rPr>
              <w:t>ишке</w:t>
            </w:r>
            <w:proofErr w:type="spellEnd"/>
            <w:r w:rsidRPr="005A754D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A754D">
              <w:rPr>
                <w:rFonts w:ascii="BundesSans Office" w:hAnsi="BundesSans Office"/>
                <w:sz w:val="22"/>
                <w:szCs w:val="22"/>
                <w:lang w:val="ru-RU"/>
              </w:rPr>
              <w:t>аш</w:t>
            </w:r>
            <w:r w:rsidRPr="005A754D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r w:rsidRPr="005A754D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рууда</w:t>
            </w:r>
            <w:proofErr w:type="spellEnd"/>
            <w:r w:rsidRPr="005A754D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BundesSans Office" w:hAnsi="BundesSans Office"/>
                <w:sz w:val="22"/>
                <w:szCs w:val="22"/>
                <w:lang w:val="ru-RU"/>
              </w:rPr>
              <w:t>ар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ыз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ru-RU"/>
              </w:rPr>
              <w:t>берүүчүнүн</w:t>
            </w:r>
            <w:proofErr w:type="spellEnd"/>
            <w:r w:rsidRPr="005A754D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A754D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кандай</w:t>
            </w:r>
            <w:proofErr w:type="spellEnd"/>
            <w:r w:rsidRPr="005A754D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A754D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к</w:t>
            </w:r>
            <w:r w:rsidRPr="005A754D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r w:rsidRPr="005A754D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з</w:t>
            </w:r>
            <w:r w:rsidRPr="005A754D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r w:rsidRPr="005A754D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кч</w:t>
            </w:r>
            <w:r w:rsidRPr="005A754D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r w:rsidRPr="005A754D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л</w:t>
            </w:r>
            <w:r w:rsidRPr="005A754D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r w:rsidRPr="005A754D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г</w:t>
            </w:r>
            <w:r w:rsidRPr="005A754D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proofErr w:type="spellEnd"/>
            <w:r w:rsidRPr="005A754D">
              <w:rPr>
                <w:rFonts w:ascii="BundesSans Office" w:hAnsi="BundesSans Office"/>
                <w:sz w:val="22"/>
                <w:szCs w:val="22"/>
                <w:lang w:val="ru-RU"/>
              </w:rPr>
              <w:t xml:space="preserve"> </w:t>
            </w:r>
            <w:r w:rsidRPr="005A754D">
              <w:rPr>
                <w:rFonts w:ascii="BundesSans Office" w:hAnsi="BundesSans Office" w:cs="BundesSans Office"/>
                <w:sz w:val="22"/>
                <w:szCs w:val="22"/>
                <w:lang w:val="ru-RU"/>
              </w:rPr>
              <w:t>бар</w:t>
            </w:r>
            <w:r w:rsidRPr="005A754D">
              <w:rPr>
                <w:rFonts w:ascii="BundesSans Office" w:hAnsi="BundesSans Office"/>
                <w:sz w:val="22"/>
                <w:szCs w:val="22"/>
                <w:lang w:val="ru-RU"/>
              </w:rPr>
              <w:t>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27" w14:textId="7EAD18E4" w:rsidR="00BB2685" w:rsidRPr="00BB2685" w:rsidRDefault="00932F16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BB2685">
              <w:rPr>
                <w:rFonts w:ascii="BundesSans Office" w:hAnsi="BundesSans Office" w:cs="Arial"/>
                <w:sz w:val="22"/>
                <w:szCs w:val="22"/>
                <w:lang w:val="ky-KG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</w:tbl>
    <w:p w14:paraId="7C2EAB73" w14:textId="77777777" w:rsidR="008E6B2D" w:rsidRDefault="008E6B2D" w:rsidP="00A341A6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80" w:lineRule="atLeast"/>
        <w:ind w:left="0"/>
        <w:rPr>
          <w:rFonts w:ascii="BundesSans Office" w:hAnsi="BundesSans Office" w:cs="Arial"/>
          <w:shd w:val="clear" w:color="auto" w:fill="C0C0C0"/>
          <w:lang w:val="ky-KG"/>
        </w:rPr>
      </w:pPr>
    </w:p>
    <w:p w14:paraId="2496D69F" w14:textId="77777777" w:rsidR="00CA2809" w:rsidRDefault="00CA2809" w:rsidP="00A341A6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80" w:lineRule="atLeast"/>
        <w:ind w:left="0"/>
        <w:rPr>
          <w:rFonts w:ascii="BundesSans Office" w:hAnsi="BundesSans Office" w:cs="Arial"/>
          <w:shd w:val="clear" w:color="auto" w:fill="C0C0C0"/>
          <w:lang w:val="ky-KG"/>
        </w:rPr>
      </w:pPr>
    </w:p>
    <w:p w14:paraId="2726C06D" w14:textId="77777777" w:rsidR="00CA2809" w:rsidRPr="00BB2685" w:rsidRDefault="00CA2809" w:rsidP="00A341A6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80" w:lineRule="atLeast"/>
        <w:ind w:left="0"/>
        <w:rPr>
          <w:rFonts w:ascii="BundesSans Office" w:hAnsi="BundesSans Office" w:cs="Arial"/>
          <w:shd w:val="clear" w:color="auto" w:fill="C0C0C0"/>
          <w:lang w:val="ky-KG"/>
        </w:rPr>
      </w:pPr>
    </w:p>
    <w:tbl>
      <w:tblPr>
        <w:tblW w:w="9866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5"/>
        <w:gridCol w:w="4961"/>
      </w:tblGrid>
      <w:tr w:rsidR="009E705C" w:rsidRPr="005F144D" w14:paraId="7C2EAC72" w14:textId="77777777">
        <w:trPr>
          <w:trHeight w:val="778"/>
        </w:trPr>
        <w:tc>
          <w:tcPr>
            <w:tcW w:w="4905" w:type="dxa"/>
            <w:tcBorders>
              <w:left w:val="single" w:sz="4" w:space="0" w:color="000000"/>
            </w:tcBorders>
          </w:tcPr>
          <w:p w14:paraId="0AC2C6A7" w14:textId="77777777" w:rsidR="009E705C" w:rsidRDefault="00285519" w:rsidP="005F144D">
            <w:pPr>
              <w:snapToGrid w:val="0"/>
              <w:rPr>
                <w:rFonts w:ascii="Calibri" w:hAnsi="Calibri" w:cs="Calibri"/>
                <w:sz w:val="22"/>
                <w:szCs w:val="22"/>
                <w:lang w:val="ky-KG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Орду</w:t>
            </w:r>
            <w:r w:rsidR="009E705C" w:rsidRPr="009D693A">
              <w:rPr>
                <w:rFonts w:ascii="BundesSans Office" w:hAnsi="BundesSans Office" w:cs="Arial"/>
                <w:sz w:val="22"/>
                <w:szCs w:val="22"/>
              </w:rPr>
              <w:t xml:space="preserve">, </w:t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датасы</w:t>
            </w:r>
          </w:p>
          <w:p w14:paraId="7C2EAC70" w14:textId="20184F6D" w:rsidR="00CA2809" w:rsidRPr="005F144D" w:rsidRDefault="00CA2809" w:rsidP="005F144D">
            <w:pPr>
              <w:snapToGrid w:val="0"/>
              <w:rPr>
                <w:rFonts w:ascii="Calibri" w:hAnsi="Calibri" w:cs="Calibri"/>
                <w:i/>
                <w:iCs/>
                <w:sz w:val="22"/>
                <w:szCs w:val="22"/>
                <w:lang w:val="ky-KG"/>
              </w:rPr>
            </w:pPr>
          </w:p>
        </w:tc>
        <w:tc>
          <w:tcPr>
            <w:tcW w:w="4961" w:type="dxa"/>
            <w:tcBorders>
              <w:right w:val="single" w:sz="4" w:space="0" w:color="000000"/>
            </w:tcBorders>
          </w:tcPr>
          <w:p w14:paraId="7C2EAC71" w14:textId="77777777" w:rsidR="009E705C" w:rsidRPr="005F144D" w:rsidRDefault="009E705C" w:rsidP="00BE31D8">
            <w:pPr>
              <w:snapToGrid w:val="0"/>
              <w:spacing w:line="360" w:lineRule="auto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</w:p>
        </w:tc>
      </w:tr>
      <w:tr w:rsidR="009E705C" w:rsidRPr="00CA2809" w14:paraId="7C2EAC75" w14:textId="77777777">
        <w:trPr>
          <w:trHeight w:val="851"/>
        </w:trPr>
        <w:tc>
          <w:tcPr>
            <w:tcW w:w="4905" w:type="dxa"/>
            <w:tcBorders>
              <w:left w:val="single" w:sz="4" w:space="0" w:color="000000"/>
            </w:tcBorders>
          </w:tcPr>
          <w:p w14:paraId="7EE6131F" w14:textId="77777777" w:rsidR="009E705C" w:rsidRDefault="00285519" w:rsidP="005A754D">
            <w:pPr>
              <w:pStyle w:val="berschrift2"/>
              <w:snapToGrid w:val="0"/>
              <w:spacing w:before="0"/>
              <w:rPr>
                <w:rFonts w:ascii="BundesSans Office" w:hAnsi="BundesSans Office"/>
                <w:sz w:val="24"/>
                <w:szCs w:val="24"/>
                <w:lang w:val="ky-KG"/>
              </w:rPr>
            </w:pPr>
            <w:r w:rsidRPr="009D693A">
              <w:rPr>
                <w:rFonts w:ascii="BundesSans Office" w:hAnsi="BundesSans Office"/>
                <w:sz w:val="24"/>
                <w:szCs w:val="24"/>
              </w:rPr>
              <w:t>1</w:t>
            </w:r>
            <w:r>
              <w:rPr>
                <w:rFonts w:asciiTheme="minorHAnsi" w:hAnsiTheme="minorHAnsi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ky-KG"/>
              </w:rPr>
              <w:t>кол</w:t>
            </w:r>
            <w:r w:rsidR="009E705C" w:rsidRPr="009D693A">
              <w:rPr>
                <w:rFonts w:ascii="BundesSans Office" w:hAnsi="BundesSans Office"/>
                <w:sz w:val="24"/>
                <w:szCs w:val="24"/>
              </w:rPr>
              <w:t xml:space="preserve"> </w:t>
            </w:r>
          </w:p>
          <w:p w14:paraId="7C2EAC73" w14:textId="0A41AA01" w:rsidR="005A754D" w:rsidRPr="005A754D" w:rsidRDefault="005A754D" w:rsidP="005A754D">
            <w:pPr>
              <w:shd w:val="clear" w:color="auto" w:fill="FFFFFF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  <w:r w:rsidRPr="005A754D">
              <w:rPr>
                <w:lang w:val="ky-KG"/>
              </w:rPr>
              <w:t>(</w:t>
            </w:r>
            <w:proofErr w:type="spellStart"/>
            <w:r w:rsidRPr="005A754D">
              <w:rPr>
                <w:rFonts w:ascii="Calibri" w:hAnsi="Calibri" w:cs="Calibri"/>
                <w:sz w:val="22"/>
                <w:szCs w:val="22"/>
              </w:rPr>
              <w:t>Арыз</w:t>
            </w:r>
            <w:proofErr w:type="spellEnd"/>
            <w:r w:rsidRPr="005A754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5A754D">
              <w:rPr>
                <w:rFonts w:ascii="Calibri" w:hAnsi="Calibri" w:cs="Calibri"/>
                <w:sz w:val="22"/>
                <w:szCs w:val="22"/>
              </w:rPr>
              <w:t>берүүчү</w:t>
            </w:r>
            <w:proofErr w:type="spellEnd"/>
            <w:r w:rsidRPr="005A754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proofErr w:type="spellStart"/>
            <w:r w:rsidRPr="005A754D">
              <w:rPr>
                <w:rFonts w:ascii="Calibri" w:hAnsi="Calibri" w:cs="Calibri"/>
                <w:sz w:val="22"/>
                <w:szCs w:val="22"/>
              </w:rPr>
              <w:t>уюм</w:t>
            </w:r>
            <w:proofErr w:type="spellEnd"/>
            <w:r w:rsidRPr="005A754D">
              <w:rPr>
                <w:rFonts w:ascii="BundesSans Office" w:hAnsi="BundesSans Office" w:cs="Arial"/>
                <w:sz w:val="22"/>
                <w:szCs w:val="22"/>
              </w:rPr>
              <w:t>/</w:t>
            </w:r>
            <w:proofErr w:type="spellStart"/>
            <w:r w:rsidRPr="005A754D">
              <w:rPr>
                <w:rFonts w:ascii="Calibri" w:hAnsi="Calibri" w:cs="Calibri"/>
                <w:sz w:val="22"/>
                <w:szCs w:val="22"/>
              </w:rPr>
              <w:t>адам</w:t>
            </w:r>
            <w:proofErr w:type="spellEnd"/>
            <w:r w:rsidRPr="005A754D">
              <w:rPr>
                <w:lang w:val="ky-KG"/>
              </w:rPr>
              <w:t>)</w:t>
            </w:r>
          </w:p>
        </w:tc>
        <w:tc>
          <w:tcPr>
            <w:tcW w:w="4961" w:type="dxa"/>
            <w:tcBorders>
              <w:right w:val="single" w:sz="4" w:space="0" w:color="000000"/>
            </w:tcBorders>
          </w:tcPr>
          <w:p w14:paraId="11418F98" w14:textId="77777777" w:rsidR="009E705C" w:rsidRDefault="009E705C" w:rsidP="005A754D">
            <w:pPr>
              <w:pStyle w:val="berschrift2"/>
              <w:snapToGrid w:val="0"/>
              <w:spacing w:before="0"/>
              <w:rPr>
                <w:rFonts w:asciiTheme="minorHAnsi" w:hAnsiTheme="minorHAnsi"/>
                <w:sz w:val="24"/>
                <w:szCs w:val="24"/>
                <w:lang w:val="ky-KG"/>
              </w:rPr>
            </w:pPr>
            <w:r w:rsidRPr="00DF3A21">
              <w:rPr>
                <w:rFonts w:ascii="BundesSans Office" w:hAnsi="BundesSans Office"/>
                <w:sz w:val="24"/>
                <w:szCs w:val="24"/>
                <w:lang w:val="ky-KG"/>
              </w:rPr>
              <w:t>2</w:t>
            </w:r>
            <w:r w:rsidR="00285519">
              <w:rPr>
                <w:rFonts w:asciiTheme="minorHAnsi" w:hAnsiTheme="minorHAnsi"/>
                <w:sz w:val="24"/>
                <w:szCs w:val="24"/>
                <w:lang w:val="ky-KG"/>
              </w:rPr>
              <w:t xml:space="preserve"> кол</w:t>
            </w:r>
          </w:p>
          <w:p w14:paraId="7C2EAC74" w14:textId="4F898D31" w:rsidR="005A754D" w:rsidRPr="005A754D" w:rsidRDefault="005A754D" w:rsidP="005A754D">
            <w:pPr>
              <w:rPr>
                <w:lang w:val="ky-KG"/>
              </w:rPr>
            </w:pPr>
            <w:r w:rsidRPr="005A754D">
              <w:rPr>
                <w:rFonts w:ascii="Calibri" w:hAnsi="Calibri" w:cs="Calibri"/>
                <w:sz w:val="22"/>
                <w:szCs w:val="22"/>
                <w:lang w:val="ky-KG"/>
              </w:rPr>
              <w:t>(эгер ошол эле адам болбосо:</w:t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Pr="005A754D">
              <w:rPr>
                <w:rFonts w:ascii="Calibri" w:hAnsi="Calibri" w:cs="Calibri"/>
                <w:sz w:val="22"/>
                <w:szCs w:val="22"/>
                <w:lang w:val="ky-KG"/>
              </w:rPr>
              <w:t>Долбоор</w:t>
            </w:r>
            <w:r w:rsidRPr="005A754D">
              <w:rPr>
                <w:rFonts w:ascii="BundesSans Office" w:hAnsi="BundesSans Office" w:cs="Arial"/>
                <w:sz w:val="22"/>
                <w:szCs w:val="22"/>
                <w:lang w:val="ky-KG"/>
              </w:rPr>
              <w:t xml:space="preserve"> </w:t>
            </w:r>
            <w:r w:rsidRPr="005A754D">
              <w:rPr>
                <w:rFonts w:ascii="Calibri" w:hAnsi="Calibri" w:cs="Calibri"/>
                <w:sz w:val="22"/>
                <w:szCs w:val="22"/>
                <w:lang w:val="ky-KG"/>
              </w:rPr>
              <w:t>үчүн</w:t>
            </w:r>
            <w:r w:rsidRPr="005A754D">
              <w:rPr>
                <w:rFonts w:ascii="BundesSans Office" w:hAnsi="BundesSans Office" w:cs="Arial"/>
                <w:sz w:val="22"/>
                <w:szCs w:val="22"/>
                <w:lang w:val="ky-KG"/>
              </w:rPr>
              <w:t xml:space="preserve"> </w:t>
            </w:r>
            <w:r w:rsidRPr="005A754D">
              <w:rPr>
                <w:rFonts w:ascii="Calibri" w:hAnsi="Calibri" w:cs="Calibri"/>
                <w:sz w:val="22"/>
                <w:szCs w:val="22"/>
                <w:lang w:val="ky-KG"/>
              </w:rPr>
              <w:t>байланыш</w:t>
            </w:r>
            <w:r w:rsidRPr="005A754D">
              <w:rPr>
                <w:rFonts w:ascii="BundesSans Office" w:hAnsi="BundesSans Office" w:cs="Arial"/>
                <w:sz w:val="22"/>
                <w:szCs w:val="22"/>
                <w:lang w:val="ky-KG"/>
              </w:rPr>
              <w:t xml:space="preserve"> </w:t>
            </w:r>
            <w:r w:rsidRPr="005A754D">
              <w:rPr>
                <w:rFonts w:ascii="Calibri" w:hAnsi="Calibri" w:cs="Calibri"/>
                <w:sz w:val="22"/>
                <w:szCs w:val="22"/>
                <w:lang w:val="ky-KG"/>
              </w:rPr>
              <w:t>адам)</w:t>
            </w:r>
          </w:p>
        </w:tc>
      </w:tr>
      <w:tr w:rsidR="009E705C" w:rsidRPr="009D693A" w14:paraId="7C2EAC78" w14:textId="77777777">
        <w:trPr>
          <w:trHeight w:val="882"/>
          <w:hidden/>
        </w:trPr>
        <w:tc>
          <w:tcPr>
            <w:tcW w:w="4905" w:type="dxa"/>
            <w:tcBorders>
              <w:left w:val="single" w:sz="4" w:space="0" w:color="000000"/>
              <w:bottom w:val="single" w:sz="4" w:space="0" w:color="000000"/>
            </w:tcBorders>
          </w:tcPr>
          <w:p w14:paraId="0402587A" w14:textId="77777777" w:rsidR="00285519" w:rsidRDefault="00285519" w:rsidP="00BE31D8">
            <w:pPr>
              <w:pStyle w:val="berschrift2"/>
              <w:snapToGrid w:val="0"/>
              <w:spacing w:line="360" w:lineRule="auto"/>
              <w:rPr>
                <w:rFonts w:ascii="Calibri" w:hAnsi="Calibri" w:cs="Calibri"/>
                <w:vanish/>
                <w:kern w:val="24"/>
                <w:sz w:val="24"/>
                <w:szCs w:val="24"/>
                <w:lang w:val="ky-KG"/>
              </w:rPr>
            </w:pPr>
            <w:r>
              <w:rPr>
                <w:rFonts w:ascii="Calibri" w:hAnsi="Calibri" w:cs="Calibri"/>
                <w:vanish/>
                <w:kern w:val="24"/>
                <w:sz w:val="24"/>
                <w:szCs w:val="24"/>
                <w:lang w:val="ky-KG"/>
              </w:rPr>
              <w:t xml:space="preserve">Кол </w:t>
            </w:r>
            <w:proofErr w:type="spellStart"/>
            <w:r>
              <w:rPr>
                <w:rFonts w:ascii="Calibri" w:hAnsi="Calibri" w:cs="Calibri"/>
                <w:vanish/>
                <w:kern w:val="24"/>
                <w:sz w:val="24"/>
                <w:szCs w:val="24"/>
                <w:lang w:val="ky-KG"/>
              </w:rPr>
              <w:t>койгондун</w:t>
            </w:r>
            <w:proofErr w:type="spellEnd"/>
            <w:r>
              <w:rPr>
                <w:rFonts w:ascii="Calibri" w:hAnsi="Calibri" w:cs="Calibri"/>
                <w:vanish/>
                <w:kern w:val="24"/>
                <w:sz w:val="24"/>
                <w:szCs w:val="24"/>
                <w:lang w:val="ky-KG"/>
              </w:rPr>
              <w:t xml:space="preserve"> кызмат орду </w:t>
            </w:r>
          </w:p>
          <w:p w14:paraId="7C2EAC76" w14:textId="4A3F934A" w:rsidR="009E705C" w:rsidRPr="009D693A" w:rsidRDefault="005D0A7C" w:rsidP="00BE31D8">
            <w:pPr>
              <w:pStyle w:val="berschrift2"/>
              <w:snapToGrid w:val="0"/>
              <w:spacing w:line="360" w:lineRule="auto"/>
              <w:rPr>
                <w:rFonts w:ascii="BundesSans Office" w:hAnsi="BundesSans Office"/>
                <w:sz w:val="24"/>
                <w:szCs w:val="24"/>
              </w:rPr>
            </w:pP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/>
                <w:sz w:val="24"/>
                <w:szCs w:val="24"/>
              </w:rPr>
              <w:instrText xml:space="preserve"> FORMTEXT </w:instrText>
            </w:r>
            <w:r w:rsidRPr="009D693A">
              <w:rPr>
                <w:rFonts w:ascii="BundesSans Office" w:hAnsi="BundesSans Office"/>
                <w:sz w:val="24"/>
                <w:szCs w:val="24"/>
              </w:rPr>
            </w: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separate"/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end"/>
            </w:r>
          </w:p>
        </w:tc>
        <w:tc>
          <w:tcPr>
            <w:tcW w:w="4961" w:type="dxa"/>
            <w:tcBorders>
              <w:bottom w:val="single" w:sz="4" w:space="0" w:color="000000"/>
              <w:right w:val="single" w:sz="4" w:space="0" w:color="000000"/>
            </w:tcBorders>
          </w:tcPr>
          <w:p w14:paraId="45406ADB" w14:textId="77777777" w:rsidR="00285519" w:rsidRDefault="00285519" w:rsidP="00BE31D8">
            <w:pPr>
              <w:pStyle w:val="berschrift2"/>
              <w:snapToGrid w:val="0"/>
              <w:spacing w:line="360" w:lineRule="auto"/>
              <w:rPr>
                <w:rFonts w:ascii="Calibri" w:hAnsi="Calibri" w:cs="Calibri"/>
                <w:vanish/>
                <w:kern w:val="24"/>
                <w:sz w:val="24"/>
                <w:szCs w:val="24"/>
                <w:lang w:val="ky-KG"/>
              </w:rPr>
            </w:pPr>
            <w:r>
              <w:rPr>
                <w:rFonts w:ascii="Calibri" w:hAnsi="Calibri" w:cs="Calibri"/>
                <w:vanish/>
                <w:kern w:val="24"/>
                <w:sz w:val="24"/>
                <w:szCs w:val="24"/>
                <w:lang w:val="ky-KG"/>
              </w:rPr>
              <w:t xml:space="preserve">Кол </w:t>
            </w:r>
            <w:proofErr w:type="spellStart"/>
            <w:r>
              <w:rPr>
                <w:rFonts w:ascii="Calibri" w:hAnsi="Calibri" w:cs="Calibri"/>
                <w:vanish/>
                <w:kern w:val="24"/>
                <w:sz w:val="24"/>
                <w:szCs w:val="24"/>
                <w:lang w:val="ky-KG"/>
              </w:rPr>
              <w:t>койгондун</w:t>
            </w:r>
            <w:proofErr w:type="spellEnd"/>
            <w:r>
              <w:rPr>
                <w:rFonts w:ascii="Calibri" w:hAnsi="Calibri" w:cs="Calibri"/>
                <w:vanish/>
                <w:kern w:val="24"/>
                <w:sz w:val="24"/>
                <w:szCs w:val="24"/>
                <w:lang w:val="ky-KG"/>
              </w:rPr>
              <w:t xml:space="preserve"> кызмат орду </w:t>
            </w:r>
          </w:p>
          <w:p w14:paraId="7C2EAC77" w14:textId="38AFA457" w:rsidR="009E705C" w:rsidRPr="009D693A" w:rsidRDefault="005D0A7C" w:rsidP="00BE31D8">
            <w:pPr>
              <w:pStyle w:val="berschrift2"/>
              <w:snapToGrid w:val="0"/>
              <w:spacing w:line="360" w:lineRule="auto"/>
              <w:rPr>
                <w:rFonts w:ascii="BundesSans Office" w:hAnsi="BundesSans Office"/>
                <w:sz w:val="24"/>
                <w:szCs w:val="24"/>
              </w:rPr>
            </w:pP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/>
                <w:sz w:val="24"/>
                <w:szCs w:val="24"/>
              </w:rPr>
              <w:instrText xml:space="preserve"> FORMTEXT </w:instrText>
            </w:r>
            <w:r w:rsidRPr="009D693A">
              <w:rPr>
                <w:rFonts w:ascii="BundesSans Office" w:hAnsi="BundesSans Office"/>
                <w:sz w:val="24"/>
                <w:szCs w:val="24"/>
              </w:rPr>
            </w: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separate"/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end"/>
            </w:r>
          </w:p>
        </w:tc>
      </w:tr>
    </w:tbl>
    <w:p w14:paraId="43FECB22" w14:textId="77777777" w:rsidR="008D71B8" w:rsidRPr="005A754D" w:rsidRDefault="008D71B8" w:rsidP="008D71B8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142"/>
        </w:tabs>
        <w:spacing w:line="260" w:lineRule="exact"/>
        <w:ind w:left="0"/>
        <w:rPr>
          <w:rFonts w:ascii="BundesSans Office" w:hAnsi="BundesSans Office" w:cs="Arial"/>
          <w:shd w:val="clear" w:color="auto" w:fill="C0C0C0"/>
          <w:lang w:val="ky-KG"/>
        </w:rPr>
      </w:pPr>
    </w:p>
    <w:p w14:paraId="7C2EAC7A" w14:textId="77777777" w:rsidR="00017D3B" w:rsidRPr="00285519" w:rsidRDefault="00017D3B" w:rsidP="00BE31D8">
      <w:pPr>
        <w:spacing w:line="360" w:lineRule="auto"/>
        <w:jc w:val="both"/>
        <w:rPr>
          <w:rFonts w:ascii="BundesSans Office" w:hAnsi="BundesSans Office" w:cs="Arial"/>
          <w:lang w:val="ru-RU"/>
        </w:rPr>
      </w:pPr>
    </w:p>
    <w:sectPr w:rsidR="00017D3B" w:rsidRPr="00285519" w:rsidSect="00986DDA">
      <w:headerReference w:type="default" r:id="rId12"/>
      <w:pgSz w:w="11905" w:h="16837" w:code="9"/>
      <w:pgMar w:top="851" w:right="1247" w:bottom="851" w:left="1247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E530D" w14:textId="77777777" w:rsidR="00477AFC" w:rsidRDefault="00477AFC">
      <w:r>
        <w:separator/>
      </w:r>
    </w:p>
  </w:endnote>
  <w:endnote w:type="continuationSeparator" w:id="0">
    <w:p w14:paraId="528E8FF5" w14:textId="77777777" w:rsidR="00477AFC" w:rsidRDefault="00477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eSans-if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DDE27" w14:textId="77777777" w:rsidR="00477AFC" w:rsidRDefault="00477AFC">
      <w:r>
        <w:separator/>
      </w:r>
    </w:p>
  </w:footnote>
  <w:footnote w:type="continuationSeparator" w:id="0">
    <w:p w14:paraId="00E78C93" w14:textId="77777777" w:rsidR="00477AFC" w:rsidRDefault="00477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EAC7F" w14:textId="3F14CCD5" w:rsidR="00356572" w:rsidRPr="009D693A" w:rsidRDefault="000B65FD">
    <w:pPr>
      <w:pStyle w:val="Kopfzeile"/>
      <w:jc w:val="center"/>
      <w:rPr>
        <w:rFonts w:ascii="BundesSans Office" w:hAnsi="BundesSans Office"/>
        <w:b/>
      </w:rPr>
    </w:pPr>
    <w:r w:rsidRPr="009D693A">
      <w:rPr>
        <w:rFonts w:ascii="BundesSans Office" w:hAnsi="BundesSans Office"/>
        <w:b/>
      </w:rPr>
      <w:fldChar w:fldCharType="begin"/>
    </w:r>
    <w:r w:rsidRPr="009D693A">
      <w:rPr>
        <w:rFonts w:ascii="BundesSans Office" w:hAnsi="BundesSans Office"/>
        <w:b/>
      </w:rPr>
      <w:instrText>PAGE  \* Arabic  \* MERGEFORMAT</w:instrText>
    </w:r>
    <w:r w:rsidRPr="009D693A">
      <w:rPr>
        <w:rFonts w:ascii="BundesSans Office" w:hAnsi="BundesSans Office"/>
        <w:b/>
      </w:rPr>
      <w:fldChar w:fldCharType="separate"/>
    </w:r>
    <w:r w:rsidR="00892D4A" w:rsidRPr="009D693A">
      <w:rPr>
        <w:rFonts w:ascii="BundesSans Office" w:hAnsi="BundesSans Office"/>
        <w:b/>
        <w:noProof/>
      </w:rPr>
      <w:t>1</w:t>
    </w:r>
    <w:r w:rsidRPr="009D693A">
      <w:rPr>
        <w:rFonts w:ascii="BundesSans Office" w:hAnsi="BundesSans Office"/>
        <w:b/>
      </w:rPr>
      <w:fldChar w:fldCharType="end"/>
    </w:r>
    <w:r w:rsidR="009D31FE">
      <w:rPr>
        <w:rFonts w:asciiTheme="minorHAnsi" w:hAnsiTheme="minorHAnsi"/>
        <w:b/>
        <w:lang w:val="ru-RU"/>
      </w:rPr>
      <w:t>-</w:t>
    </w:r>
    <w:proofErr w:type="spellStart"/>
    <w:r w:rsidR="009D31FE">
      <w:rPr>
        <w:rFonts w:asciiTheme="minorHAnsi" w:hAnsiTheme="minorHAnsi"/>
        <w:b/>
        <w:lang w:val="ru-RU"/>
      </w:rPr>
      <w:t>чи</w:t>
    </w:r>
    <w:proofErr w:type="spellEnd"/>
    <w:r w:rsidR="009D31FE">
      <w:rPr>
        <w:rFonts w:asciiTheme="minorHAnsi" w:hAnsiTheme="minorHAnsi"/>
        <w:b/>
        <w:lang w:val="ru-RU"/>
      </w:rPr>
      <w:t xml:space="preserve"> бет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Roman"/>
      <w:lvlText w:val="%2."/>
      <w:lvlJc w:val="righ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3" w15:restartNumberingAfterBreak="0">
    <w:nsid w:val="08781FEF"/>
    <w:multiLevelType w:val="hybridMultilevel"/>
    <w:tmpl w:val="8490E930"/>
    <w:lvl w:ilvl="0" w:tplc="CCB0FDB4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56D6F"/>
    <w:multiLevelType w:val="hybridMultilevel"/>
    <w:tmpl w:val="A3CC788A"/>
    <w:lvl w:ilvl="0" w:tplc="C1D243D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BD2131"/>
    <w:multiLevelType w:val="hybridMultilevel"/>
    <w:tmpl w:val="779C22F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85DB9"/>
    <w:multiLevelType w:val="hybridMultilevel"/>
    <w:tmpl w:val="8BB659AE"/>
    <w:lvl w:ilvl="0" w:tplc="61DA6D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98400D1"/>
    <w:multiLevelType w:val="hybridMultilevel"/>
    <w:tmpl w:val="CF06BF50"/>
    <w:lvl w:ilvl="0" w:tplc="7FD48CBE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D520E84"/>
    <w:multiLevelType w:val="hybridMultilevel"/>
    <w:tmpl w:val="8FF64B22"/>
    <w:lvl w:ilvl="0" w:tplc="680AE1F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528F6"/>
    <w:multiLevelType w:val="hybridMultilevel"/>
    <w:tmpl w:val="19BCC1E8"/>
    <w:lvl w:ilvl="0" w:tplc="C1D243D4">
      <w:start w:val="4"/>
      <w:numFmt w:val="decimal"/>
      <w:lvlText w:val="%1."/>
      <w:lvlJc w:val="left"/>
      <w:pPr>
        <w:tabs>
          <w:tab w:val="num" w:pos="1425"/>
        </w:tabs>
        <w:ind w:left="1425" w:hanging="705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E8570A"/>
    <w:multiLevelType w:val="hybridMultilevel"/>
    <w:tmpl w:val="CADE48BE"/>
    <w:lvl w:ilvl="0" w:tplc="04070003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3762732D"/>
    <w:multiLevelType w:val="hybridMultilevel"/>
    <w:tmpl w:val="C2B888E2"/>
    <w:lvl w:ilvl="0" w:tplc="4EAEF0E6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8318E"/>
    <w:multiLevelType w:val="hybridMultilevel"/>
    <w:tmpl w:val="27AC33B8"/>
    <w:lvl w:ilvl="0" w:tplc="A56A3DAA">
      <w:start w:val="2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5973"/>
    <w:multiLevelType w:val="hybridMultilevel"/>
    <w:tmpl w:val="AC7C96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B1A38"/>
    <w:multiLevelType w:val="hybridMultilevel"/>
    <w:tmpl w:val="A39C34DA"/>
    <w:lvl w:ilvl="0" w:tplc="CCB0FDB4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32274"/>
    <w:multiLevelType w:val="multilevel"/>
    <w:tmpl w:val="A3CC788A"/>
    <w:lvl w:ilvl="0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987519"/>
    <w:multiLevelType w:val="hybridMultilevel"/>
    <w:tmpl w:val="1000481E"/>
    <w:lvl w:ilvl="0" w:tplc="C1D243D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8342A"/>
    <w:multiLevelType w:val="hybridMultilevel"/>
    <w:tmpl w:val="F95609B8"/>
    <w:lvl w:ilvl="0" w:tplc="B4CA20F0">
      <w:start w:val="21"/>
      <w:numFmt w:val="decimal"/>
      <w:lvlText w:val="%1."/>
      <w:lvlJc w:val="left"/>
      <w:pPr>
        <w:ind w:left="77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91" w:hanging="360"/>
      </w:pPr>
    </w:lvl>
    <w:lvl w:ilvl="2" w:tplc="0407001B" w:tentative="1">
      <w:start w:val="1"/>
      <w:numFmt w:val="lowerRoman"/>
      <w:lvlText w:val="%3."/>
      <w:lvlJc w:val="right"/>
      <w:pPr>
        <w:ind w:left="2211" w:hanging="180"/>
      </w:pPr>
    </w:lvl>
    <w:lvl w:ilvl="3" w:tplc="0407000F" w:tentative="1">
      <w:start w:val="1"/>
      <w:numFmt w:val="decimal"/>
      <w:lvlText w:val="%4."/>
      <w:lvlJc w:val="left"/>
      <w:pPr>
        <w:ind w:left="2931" w:hanging="360"/>
      </w:pPr>
    </w:lvl>
    <w:lvl w:ilvl="4" w:tplc="04070019" w:tentative="1">
      <w:start w:val="1"/>
      <w:numFmt w:val="lowerLetter"/>
      <w:lvlText w:val="%5."/>
      <w:lvlJc w:val="left"/>
      <w:pPr>
        <w:ind w:left="3651" w:hanging="360"/>
      </w:pPr>
    </w:lvl>
    <w:lvl w:ilvl="5" w:tplc="0407001B" w:tentative="1">
      <w:start w:val="1"/>
      <w:numFmt w:val="lowerRoman"/>
      <w:lvlText w:val="%6."/>
      <w:lvlJc w:val="right"/>
      <w:pPr>
        <w:ind w:left="4371" w:hanging="180"/>
      </w:pPr>
    </w:lvl>
    <w:lvl w:ilvl="6" w:tplc="0407000F" w:tentative="1">
      <w:start w:val="1"/>
      <w:numFmt w:val="decimal"/>
      <w:lvlText w:val="%7."/>
      <w:lvlJc w:val="left"/>
      <w:pPr>
        <w:ind w:left="5091" w:hanging="360"/>
      </w:pPr>
    </w:lvl>
    <w:lvl w:ilvl="7" w:tplc="04070019" w:tentative="1">
      <w:start w:val="1"/>
      <w:numFmt w:val="lowerLetter"/>
      <w:lvlText w:val="%8."/>
      <w:lvlJc w:val="left"/>
      <w:pPr>
        <w:ind w:left="5811" w:hanging="360"/>
      </w:pPr>
    </w:lvl>
    <w:lvl w:ilvl="8" w:tplc="0407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8" w15:restartNumberingAfterBreak="0">
    <w:nsid w:val="5CDD4250"/>
    <w:multiLevelType w:val="hybridMultilevel"/>
    <w:tmpl w:val="8D86E856"/>
    <w:lvl w:ilvl="0" w:tplc="812C000A">
      <w:start w:val="4"/>
      <w:numFmt w:val="bullet"/>
      <w:lvlText w:val="-"/>
      <w:lvlJc w:val="left"/>
      <w:pPr>
        <w:ind w:left="1653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3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13" w:hanging="360"/>
      </w:pPr>
      <w:rPr>
        <w:rFonts w:ascii="Wingdings" w:hAnsi="Wingdings" w:hint="default"/>
      </w:rPr>
    </w:lvl>
  </w:abstractNum>
  <w:abstractNum w:abstractNumId="19" w15:restartNumberingAfterBreak="0">
    <w:nsid w:val="5FFC1FD5"/>
    <w:multiLevelType w:val="hybridMultilevel"/>
    <w:tmpl w:val="D8AAAA46"/>
    <w:lvl w:ilvl="0" w:tplc="04070003">
      <w:start w:val="1"/>
      <w:numFmt w:val="bullet"/>
      <w:lvlText w:val="o"/>
      <w:lvlJc w:val="left"/>
      <w:pPr>
        <w:ind w:left="944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20" w15:restartNumberingAfterBreak="0">
    <w:nsid w:val="60B3713E"/>
    <w:multiLevelType w:val="hybridMultilevel"/>
    <w:tmpl w:val="CAFCB18E"/>
    <w:lvl w:ilvl="0" w:tplc="28CED2B8">
      <w:start w:val="2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6053E"/>
    <w:multiLevelType w:val="hybridMultilevel"/>
    <w:tmpl w:val="AC2483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A502B"/>
    <w:multiLevelType w:val="hybridMultilevel"/>
    <w:tmpl w:val="6E3A11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D5452"/>
    <w:multiLevelType w:val="hybridMultilevel"/>
    <w:tmpl w:val="3776F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702E4"/>
    <w:multiLevelType w:val="hybridMultilevel"/>
    <w:tmpl w:val="0E1809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722912">
    <w:abstractNumId w:val="0"/>
  </w:num>
  <w:num w:numId="2" w16cid:durableId="521826093">
    <w:abstractNumId w:val="1"/>
  </w:num>
  <w:num w:numId="3" w16cid:durableId="1320041886">
    <w:abstractNumId w:val="2"/>
  </w:num>
  <w:num w:numId="4" w16cid:durableId="1853949953">
    <w:abstractNumId w:val="4"/>
  </w:num>
  <w:num w:numId="5" w16cid:durableId="359159910">
    <w:abstractNumId w:val="15"/>
  </w:num>
  <w:num w:numId="6" w16cid:durableId="955450621">
    <w:abstractNumId w:val="8"/>
  </w:num>
  <w:num w:numId="7" w16cid:durableId="1422949409">
    <w:abstractNumId w:val="14"/>
  </w:num>
  <w:num w:numId="8" w16cid:durableId="32655088">
    <w:abstractNumId w:val="21"/>
  </w:num>
  <w:num w:numId="9" w16cid:durableId="2088914204">
    <w:abstractNumId w:val="9"/>
  </w:num>
  <w:num w:numId="10" w16cid:durableId="2126538551">
    <w:abstractNumId w:val="16"/>
  </w:num>
  <w:num w:numId="11" w16cid:durableId="1091269835">
    <w:abstractNumId w:val="23"/>
  </w:num>
  <w:num w:numId="12" w16cid:durableId="1681855982">
    <w:abstractNumId w:val="11"/>
  </w:num>
  <w:num w:numId="13" w16cid:durableId="1212612827">
    <w:abstractNumId w:val="17"/>
  </w:num>
  <w:num w:numId="14" w16cid:durableId="170799414">
    <w:abstractNumId w:val="12"/>
  </w:num>
  <w:num w:numId="15" w16cid:durableId="1296176606">
    <w:abstractNumId w:val="20"/>
  </w:num>
  <w:num w:numId="16" w16cid:durableId="28068641">
    <w:abstractNumId w:val="22"/>
  </w:num>
  <w:num w:numId="17" w16cid:durableId="2108307880">
    <w:abstractNumId w:val="24"/>
  </w:num>
  <w:num w:numId="18" w16cid:durableId="551119578">
    <w:abstractNumId w:val="10"/>
  </w:num>
  <w:num w:numId="19" w16cid:durableId="17629975">
    <w:abstractNumId w:val="6"/>
  </w:num>
  <w:num w:numId="20" w16cid:durableId="2032219126">
    <w:abstractNumId w:val="7"/>
  </w:num>
  <w:num w:numId="21" w16cid:durableId="1788691544">
    <w:abstractNumId w:val="19"/>
  </w:num>
  <w:num w:numId="22" w16cid:durableId="1061250072">
    <w:abstractNumId w:val="18"/>
  </w:num>
  <w:num w:numId="23" w16cid:durableId="37319979">
    <w:abstractNumId w:val="3"/>
  </w:num>
  <w:num w:numId="24" w16cid:durableId="427193669">
    <w:abstractNumId w:val="5"/>
  </w:num>
  <w:num w:numId="25" w16cid:durableId="1180358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9E"/>
    <w:rsid w:val="00001C01"/>
    <w:rsid w:val="000053ED"/>
    <w:rsid w:val="00006D05"/>
    <w:rsid w:val="0000737D"/>
    <w:rsid w:val="0001008C"/>
    <w:rsid w:val="000107BD"/>
    <w:rsid w:val="00010BDD"/>
    <w:rsid w:val="00011D8E"/>
    <w:rsid w:val="00017D3B"/>
    <w:rsid w:val="000210BF"/>
    <w:rsid w:val="00022405"/>
    <w:rsid w:val="00027B80"/>
    <w:rsid w:val="00035B62"/>
    <w:rsid w:val="000370DD"/>
    <w:rsid w:val="00047D7F"/>
    <w:rsid w:val="00056F25"/>
    <w:rsid w:val="000617B1"/>
    <w:rsid w:val="000629A4"/>
    <w:rsid w:val="000631CE"/>
    <w:rsid w:val="00090D5D"/>
    <w:rsid w:val="00091184"/>
    <w:rsid w:val="000B5288"/>
    <w:rsid w:val="000B65FD"/>
    <w:rsid w:val="000C421E"/>
    <w:rsid w:val="000C72DD"/>
    <w:rsid w:val="000D2D39"/>
    <w:rsid w:val="000D7121"/>
    <w:rsid w:val="000E23CE"/>
    <w:rsid w:val="000E3EA7"/>
    <w:rsid w:val="000F30E6"/>
    <w:rsid w:val="000F72FF"/>
    <w:rsid w:val="00102AEA"/>
    <w:rsid w:val="0010722A"/>
    <w:rsid w:val="00107EB4"/>
    <w:rsid w:val="00116185"/>
    <w:rsid w:val="001175A2"/>
    <w:rsid w:val="001249B1"/>
    <w:rsid w:val="001275A6"/>
    <w:rsid w:val="001453D3"/>
    <w:rsid w:val="00151144"/>
    <w:rsid w:val="00152029"/>
    <w:rsid w:val="00154E69"/>
    <w:rsid w:val="00160A2E"/>
    <w:rsid w:val="001676E6"/>
    <w:rsid w:val="00170BE7"/>
    <w:rsid w:val="00170F3C"/>
    <w:rsid w:val="00174A25"/>
    <w:rsid w:val="0018024B"/>
    <w:rsid w:val="001866EA"/>
    <w:rsid w:val="00193C4D"/>
    <w:rsid w:val="001B0457"/>
    <w:rsid w:val="001B05DB"/>
    <w:rsid w:val="001B2280"/>
    <w:rsid w:val="001B2E62"/>
    <w:rsid w:val="001C1DF3"/>
    <w:rsid w:val="001C6CE2"/>
    <w:rsid w:val="001D3FDE"/>
    <w:rsid w:val="001E6927"/>
    <w:rsid w:val="001E7C1C"/>
    <w:rsid w:val="00200252"/>
    <w:rsid w:val="0020582B"/>
    <w:rsid w:val="00207D8B"/>
    <w:rsid w:val="00211FD6"/>
    <w:rsid w:val="002146AF"/>
    <w:rsid w:val="00221AB4"/>
    <w:rsid w:val="00230FA1"/>
    <w:rsid w:val="00233711"/>
    <w:rsid w:val="00234087"/>
    <w:rsid w:val="00241D45"/>
    <w:rsid w:val="00242B2F"/>
    <w:rsid w:val="00251EB3"/>
    <w:rsid w:val="002603A8"/>
    <w:rsid w:val="0026317D"/>
    <w:rsid w:val="00263C4A"/>
    <w:rsid w:val="002645EB"/>
    <w:rsid w:val="00267079"/>
    <w:rsid w:val="00271C6C"/>
    <w:rsid w:val="00276CC8"/>
    <w:rsid w:val="00285519"/>
    <w:rsid w:val="00291B86"/>
    <w:rsid w:val="00297A6F"/>
    <w:rsid w:val="002A14FA"/>
    <w:rsid w:val="002A59AD"/>
    <w:rsid w:val="002A75BC"/>
    <w:rsid w:val="002B060D"/>
    <w:rsid w:val="002C0076"/>
    <w:rsid w:val="002C1A3D"/>
    <w:rsid w:val="002C23DC"/>
    <w:rsid w:val="002E1993"/>
    <w:rsid w:val="002E2F12"/>
    <w:rsid w:val="002E4EAC"/>
    <w:rsid w:val="002E5C75"/>
    <w:rsid w:val="002F6252"/>
    <w:rsid w:val="002F6DAA"/>
    <w:rsid w:val="00300D97"/>
    <w:rsid w:val="0030101C"/>
    <w:rsid w:val="00312AA2"/>
    <w:rsid w:val="00314313"/>
    <w:rsid w:val="00334E56"/>
    <w:rsid w:val="003401E4"/>
    <w:rsid w:val="00346D5C"/>
    <w:rsid w:val="00355F04"/>
    <w:rsid w:val="00356572"/>
    <w:rsid w:val="00356BC8"/>
    <w:rsid w:val="00360D44"/>
    <w:rsid w:val="00385810"/>
    <w:rsid w:val="00391559"/>
    <w:rsid w:val="003B1E1A"/>
    <w:rsid w:val="003D041E"/>
    <w:rsid w:val="003D47E8"/>
    <w:rsid w:val="003D49B8"/>
    <w:rsid w:val="003D5189"/>
    <w:rsid w:val="003D76BB"/>
    <w:rsid w:val="003D7D70"/>
    <w:rsid w:val="003E7482"/>
    <w:rsid w:val="00403EA4"/>
    <w:rsid w:val="004142F7"/>
    <w:rsid w:val="0041620E"/>
    <w:rsid w:val="00424444"/>
    <w:rsid w:val="0043616C"/>
    <w:rsid w:val="00440744"/>
    <w:rsid w:val="00440BCF"/>
    <w:rsid w:val="0044600C"/>
    <w:rsid w:val="00453797"/>
    <w:rsid w:val="00455729"/>
    <w:rsid w:val="004668C2"/>
    <w:rsid w:val="0047372F"/>
    <w:rsid w:val="00476172"/>
    <w:rsid w:val="00477AFC"/>
    <w:rsid w:val="00497849"/>
    <w:rsid w:val="004A316F"/>
    <w:rsid w:val="004A4F50"/>
    <w:rsid w:val="004A6DCF"/>
    <w:rsid w:val="004B0D3C"/>
    <w:rsid w:val="004B5758"/>
    <w:rsid w:val="004C6536"/>
    <w:rsid w:val="004D4DAF"/>
    <w:rsid w:val="004D7FC0"/>
    <w:rsid w:val="004E5BE7"/>
    <w:rsid w:val="004F528D"/>
    <w:rsid w:val="004F5874"/>
    <w:rsid w:val="005063B4"/>
    <w:rsid w:val="0051623E"/>
    <w:rsid w:val="005164E6"/>
    <w:rsid w:val="00516AAD"/>
    <w:rsid w:val="005313E9"/>
    <w:rsid w:val="00541A02"/>
    <w:rsid w:val="00543E7D"/>
    <w:rsid w:val="005447CA"/>
    <w:rsid w:val="00544848"/>
    <w:rsid w:val="005524EE"/>
    <w:rsid w:val="00563D9C"/>
    <w:rsid w:val="005754D4"/>
    <w:rsid w:val="00581210"/>
    <w:rsid w:val="00591BC4"/>
    <w:rsid w:val="005967BD"/>
    <w:rsid w:val="005A18E1"/>
    <w:rsid w:val="005A754D"/>
    <w:rsid w:val="005B2638"/>
    <w:rsid w:val="005C0F26"/>
    <w:rsid w:val="005C21AC"/>
    <w:rsid w:val="005C338F"/>
    <w:rsid w:val="005C629E"/>
    <w:rsid w:val="005D0A7C"/>
    <w:rsid w:val="005D2379"/>
    <w:rsid w:val="005F144D"/>
    <w:rsid w:val="005F7EFD"/>
    <w:rsid w:val="00600A1F"/>
    <w:rsid w:val="00602463"/>
    <w:rsid w:val="00603500"/>
    <w:rsid w:val="006116A0"/>
    <w:rsid w:val="00611B1E"/>
    <w:rsid w:val="00621A20"/>
    <w:rsid w:val="00622A93"/>
    <w:rsid w:val="006257E9"/>
    <w:rsid w:val="006315F5"/>
    <w:rsid w:val="00631CA1"/>
    <w:rsid w:val="0063414B"/>
    <w:rsid w:val="00641DB1"/>
    <w:rsid w:val="00655F9E"/>
    <w:rsid w:val="0065628C"/>
    <w:rsid w:val="00656DCE"/>
    <w:rsid w:val="0066039B"/>
    <w:rsid w:val="006646B4"/>
    <w:rsid w:val="00693022"/>
    <w:rsid w:val="006A06CF"/>
    <w:rsid w:val="006A5512"/>
    <w:rsid w:val="006A70D0"/>
    <w:rsid w:val="006A76C9"/>
    <w:rsid w:val="006A78AA"/>
    <w:rsid w:val="006B400F"/>
    <w:rsid w:val="006B41B2"/>
    <w:rsid w:val="006B4E1A"/>
    <w:rsid w:val="006B7D88"/>
    <w:rsid w:val="006C68B2"/>
    <w:rsid w:val="006D558B"/>
    <w:rsid w:val="006E103D"/>
    <w:rsid w:val="006E7101"/>
    <w:rsid w:val="006F307C"/>
    <w:rsid w:val="006F40A3"/>
    <w:rsid w:val="006F595D"/>
    <w:rsid w:val="007015D9"/>
    <w:rsid w:val="00711363"/>
    <w:rsid w:val="00717BDE"/>
    <w:rsid w:val="00721C75"/>
    <w:rsid w:val="00725BE0"/>
    <w:rsid w:val="00725EA5"/>
    <w:rsid w:val="00727911"/>
    <w:rsid w:val="00737300"/>
    <w:rsid w:val="00755D34"/>
    <w:rsid w:val="00760BC5"/>
    <w:rsid w:val="0076139B"/>
    <w:rsid w:val="00771EDE"/>
    <w:rsid w:val="00783912"/>
    <w:rsid w:val="00787A79"/>
    <w:rsid w:val="00791EB2"/>
    <w:rsid w:val="00794F08"/>
    <w:rsid w:val="007A0E21"/>
    <w:rsid w:val="007A3199"/>
    <w:rsid w:val="007A32DF"/>
    <w:rsid w:val="007A6164"/>
    <w:rsid w:val="007A61FF"/>
    <w:rsid w:val="007D4E38"/>
    <w:rsid w:val="007D7805"/>
    <w:rsid w:val="007E52F5"/>
    <w:rsid w:val="007E6ADE"/>
    <w:rsid w:val="007E75EF"/>
    <w:rsid w:val="007F0973"/>
    <w:rsid w:val="007F36E9"/>
    <w:rsid w:val="007F5244"/>
    <w:rsid w:val="008013A8"/>
    <w:rsid w:val="00802339"/>
    <w:rsid w:val="00805AD3"/>
    <w:rsid w:val="00812A79"/>
    <w:rsid w:val="00822543"/>
    <w:rsid w:val="008245D6"/>
    <w:rsid w:val="00840484"/>
    <w:rsid w:val="00841797"/>
    <w:rsid w:val="0084418D"/>
    <w:rsid w:val="008449E7"/>
    <w:rsid w:val="00845576"/>
    <w:rsid w:val="00855814"/>
    <w:rsid w:val="00855C19"/>
    <w:rsid w:val="008666F1"/>
    <w:rsid w:val="00866941"/>
    <w:rsid w:val="00870619"/>
    <w:rsid w:val="0087716A"/>
    <w:rsid w:val="008774D2"/>
    <w:rsid w:val="00887D6A"/>
    <w:rsid w:val="00890DDB"/>
    <w:rsid w:val="00892D4A"/>
    <w:rsid w:val="008C1234"/>
    <w:rsid w:val="008D5A62"/>
    <w:rsid w:val="008D71B8"/>
    <w:rsid w:val="008E3E41"/>
    <w:rsid w:val="008E6219"/>
    <w:rsid w:val="008E6B2D"/>
    <w:rsid w:val="008E7371"/>
    <w:rsid w:val="008F4FB5"/>
    <w:rsid w:val="00916598"/>
    <w:rsid w:val="00922FA5"/>
    <w:rsid w:val="009314FE"/>
    <w:rsid w:val="009316F9"/>
    <w:rsid w:val="00932F16"/>
    <w:rsid w:val="0094331D"/>
    <w:rsid w:val="0094558E"/>
    <w:rsid w:val="00950F2D"/>
    <w:rsid w:val="00951A1A"/>
    <w:rsid w:val="00952F07"/>
    <w:rsid w:val="00965869"/>
    <w:rsid w:val="009666CE"/>
    <w:rsid w:val="00967609"/>
    <w:rsid w:val="00980967"/>
    <w:rsid w:val="009869C6"/>
    <w:rsid w:val="00986DDA"/>
    <w:rsid w:val="009873CD"/>
    <w:rsid w:val="00994577"/>
    <w:rsid w:val="009958D5"/>
    <w:rsid w:val="0099693D"/>
    <w:rsid w:val="009A578E"/>
    <w:rsid w:val="009B0A7C"/>
    <w:rsid w:val="009B0E4B"/>
    <w:rsid w:val="009B2A83"/>
    <w:rsid w:val="009B32A4"/>
    <w:rsid w:val="009B56BE"/>
    <w:rsid w:val="009C2AC4"/>
    <w:rsid w:val="009C608E"/>
    <w:rsid w:val="009C62DF"/>
    <w:rsid w:val="009C70EC"/>
    <w:rsid w:val="009D0D11"/>
    <w:rsid w:val="009D31FE"/>
    <w:rsid w:val="009D4AF3"/>
    <w:rsid w:val="009D693A"/>
    <w:rsid w:val="009E05EF"/>
    <w:rsid w:val="009E705C"/>
    <w:rsid w:val="009F1FFE"/>
    <w:rsid w:val="009F20B6"/>
    <w:rsid w:val="009F4601"/>
    <w:rsid w:val="00A161F9"/>
    <w:rsid w:val="00A21A61"/>
    <w:rsid w:val="00A26534"/>
    <w:rsid w:val="00A341A6"/>
    <w:rsid w:val="00A36846"/>
    <w:rsid w:val="00A42122"/>
    <w:rsid w:val="00A6678D"/>
    <w:rsid w:val="00A73356"/>
    <w:rsid w:val="00A7761D"/>
    <w:rsid w:val="00A81B2F"/>
    <w:rsid w:val="00A8476B"/>
    <w:rsid w:val="00AA4E05"/>
    <w:rsid w:val="00AA4E10"/>
    <w:rsid w:val="00AC20C4"/>
    <w:rsid w:val="00AC2478"/>
    <w:rsid w:val="00AD1749"/>
    <w:rsid w:val="00AD46A1"/>
    <w:rsid w:val="00AD568E"/>
    <w:rsid w:val="00AF6472"/>
    <w:rsid w:val="00B16030"/>
    <w:rsid w:val="00B20080"/>
    <w:rsid w:val="00B25E06"/>
    <w:rsid w:val="00B2600E"/>
    <w:rsid w:val="00B27331"/>
    <w:rsid w:val="00B56C5D"/>
    <w:rsid w:val="00B600B7"/>
    <w:rsid w:val="00B616CD"/>
    <w:rsid w:val="00B64884"/>
    <w:rsid w:val="00B65F70"/>
    <w:rsid w:val="00B71279"/>
    <w:rsid w:val="00B73FF3"/>
    <w:rsid w:val="00B80723"/>
    <w:rsid w:val="00B84587"/>
    <w:rsid w:val="00B90DC1"/>
    <w:rsid w:val="00B953FD"/>
    <w:rsid w:val="00BA2FFB"/>
    <w:rsid w:val="00BA52B6"/>
    <w:rsid w:val="00BA5B46"/>
    <w:rsid w:val="00BB07DC"/>
    <w:rsid w:val="00BB2685"/>
    <w:rsid w:val="00BB2D33"/>
    <w:rsid w:val="00BB2E0C"/>
    <w:rsid w:val="00BB63DD"/>
    <w:rsid w:val="00BC3D05"/>
    <w:rsid w:val="00BC6058"/>
    <w:rsid w:val="00BE0177"/>
    <w:rsid w:val="00BE31D8"/>
    <w:rsid w:val="00BF01C5"/>
    <w:rsid w:val="00BF02DC"/>
    <w:rsid w:val="00BF3501"/>
    <w:rsid w:val="00C06935"/>
    <w:rsid w:val="00C06C8B"/>
    <w:rsid w:val="00C10E49"/>
    <w:rsid w:val="00C15C9C"/>
    <w:rsid w:val="00C25EA7"/>
    <w:rsid w:val="00C35033"/>
    <w:rsid w:val="00C41017"/>
    <w:rsid w:val="00C4132F"/>
    <w:rsid w:val="00C4612C"/>
    <w:rsid w:val="00C4757E"/>
    <w:rsid w:val="00C50323"/>
    <w:rsid w:val="00C7035A"/>
    <w:rsid w:val="00C80790"/>
    <w:rsid w:val="00C8633B"/>
    <w:rsid w:val="00C873C0"/>
    <w:rsid w:val="00CA2809"/>
    <w:rsid w:val="00CA4088"/>
    <w:rsid w:val="00CB09C8"/>
    <w:rsid w:val="00CC0C42"/>
    <w:rsid w:val="00CC11D5"/>
    <w:rsid w:val="00CC5B0E"/>
    <w:rsid w:val="00CC7893"/>
    <w:rsid w:val="00CC7E20"/>
    <w:rsid w:val="00CD6B85"/>
    <w:rsid w:val="00CE2E6E"/>
    <w:rsid w:val="00CF092E"/>
    <w:rsid w:val="00CF4003"/>
    <w:rsid w:val="00CF5D04"/>
    <w:rsid w:val="00CF62A4"/>
    <w:rsid w:val="00D02B37"/>
    <w:rsid w:val="00D05537"/>
    <w:rsid w:val="00D15BDB"/>
    <w:rsid w:val="00D2343C"/>
    <w:rsid w:val="00D307C8"/>
    <w:rsid w:val="00D3098D"/>
    <w:rsid w:val="00D334F8"/>
    <w:rsid w:val="00D377BE"/>
    <w:rsid w:val="00D5267A"/>
    <w:rsid w:val="00D554EC"/>
    <w:rsid w:val="00D60811"/>
    <w:rsid w:val="00D65638"/>
    <w:rsid w:val="00D67C04"/>
    <w:rsid w:val="00D77BDB"/>
    <w:rsid w:val="00D81B53"/>
    <w:rsid w:val="00D87D60"/>
    <w:rsid w:val="00DA0F36"/>
    <w:rsid w:val="00DA5BF6"/>
    <w:rsid w:val="00DC576D"/>
    <w:rsid w:val="00DD02CE"/>
    <w:rsid w:val="00DD02E5"/>
    <w:rsid w:val="00DD1275"/>
    <w:rsid w:val="00DE4012"/>
    <w:rsid w:val="00DF21F4"/>
    <w:rsid w:val="00DF3A21"/>
    <w:rsid w:val="00E014F1"/>
    <w:rsid w:val="00E03779"/>
    <w:rsid w:val="00E072D1"/>
    <w:rsid w:val="00E10A8F"/>
    <w:rsid w:val="00E10C46"/>
    <w:rsid w:val="00E14631"/>
    <w:rsid w:val="00E2057F"/>
    <w:rsid w:val="00E26B17"/>
    <w:rsid w:val="00E303C3"/>
    <w:rsid w:val="00E35B50"/>
    <w:rsid w:val="00E401A6"/>
    <w:rsid w:val="00E47CBB"/>
    <w:rsid w:val="00E47E75"/>
    <w:rsid w:val="00E80879"/>
    <w:rsid w:val="00E825FC"/>
    <w:rsid w:val="00E82B56"/>
    <w:rsid w:val="00E84213"/>
    <w:rsid w:val="00E8684A"/>
    <w:rsid w:val="00E97CC5"/>
    <w:rsid w:val="00EB1345"/>
    <w:rsid w:val="00EB2199"/>
    <w:rsid w:val="00EB3864"/>
    <w:rsid w:val="00EB4F65"/>
    <w:rsid w:val="00EC12F9"/>
    <w:rsid w:val="00ED030D"/>
    <w:rsid w:val="00ED0DAF"/>
    <w:rsid w:val="00ED1038"/>
    <w:rsid w:val="00ED1281"/>
    <w:rsid w:val="00ED15C1"/>
    <w:rsid w:val="00ED3719"/>
    <w:rsid w:val="00ED4C7C"/>
    <w:rsid w:val="00EE524A"/>
    <w:rsid w:val="00EE7689"/>
    <w:rsid w:val="00F04FEA"/>
    <w:rsid w:val="00F126A1"/>
    <w:rsid w:val="00F240EA"/>
    <w:rsid w:val="00F314E6"/>
    <w:rsid w:val="00F40674"/>
    <w:rsid w:val="00F5030C"/>
    <w:rsid w:val="00F507F7"/>
    <w:rsid w:val="00F52DC6"/>
    <w:rsid w:val="00F55685"/>
    <w:rsid w:val="00F755F1"/>
    <w:rsid w:val="00F80F4D"/>
    <w:rsid w:val="00F842AF"/>
    <w:rsid w:val="00F85BF6"/>
    <w:rsid w:val="00F86505"/>
    <w:rsid w:val="00FA138F"/>
    <w:rsid w:val="00FA744A"/>
    <w:rsid w:val="00FB167F"/>
    <w:rsid w:val="00FB4AF9"/>
    <w:rsid w:val="00FB5B7B"/>
    <w:rsid w:val="00FC62D0"/>
    <w:rsid w:val="00FD1F4B"/>
    <w:rsid w:val="00FD346B"/>
    <w:rsid w:val="00FE25BA"/>
    <w:rsid w:val="00FE7469"/>
    <w:rsid w:val="00FF09F4"/>
    <w:rsid w:val="00FF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2EAAE3"/>
  <w15:chartTrackingRefBased/>
  <w15:docId w15:val="{A6ED2B2E-8C43-4F03-BB3D-C3FDB1C7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74A25"/>
    <w:pPr>
      <w:suppressAutoHyphens/>
    </w:pPr>
    <w:rPr>
      <w:kern w:val="1"/>
      <w:sz w:val="24"/>
      <w:szCs w:val="24"/>
      <w:lang w:eastAsia="ar-SA"/>
    </w:rPr>
  </w:style>
  <w:style w:type="paragraph" w:styleId="berschrift2">
    <w:name w:val="heading 2"/>
    <w:basedOn w:val="Standard"/>
    <w:next w:val="Standard"/>
    <w:qFormat/>
    <w:rsid w:val="009E70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240" w:lineRule="exact"/>
      <w:outlineLvl w:val="3"/>
    </w:pPr>
    <w:rPr>
      <w:b/>
      <w:szCs w:val="20"/>
      <w:u w:val="single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 w:line="360" w:lineRule="atLeast"/>
      <w:outlineLvl w:val="5"/>
    </w:pPr>
    <w:rPr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Absatz-Standardschriftart2">
    <w:name w:val="Absatz-Standardschriftart2"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5">
    <w:name w:val="WW8Num4z5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color w:val="auto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2z0">
    <w:name w:val="WW8Num12z0"/>
    <w:rPr>
      <w:color w:val="000000"/>
    </w:rPr>
  </w:style>
  <w:style w:type="character" w:customStyle="1" w:styleId="WW-Absatz-Standardschriftart111">
    <w:name w:val="WW-Absatz-Standardschriftart111"/>
  </w:style>
  <w:style w:type="character" w:styleId="Hyperlink">
    <w:name w:val="Hyperlink"/>
    <w:rPr>
      <w:color w:val="0000FF"/>
      <w:u w:val="single"/>
    </w:rPr>
  </w:style>
  <w:style w:type="character" w:customStyle="1" w:styleId="Aufzhlungszeichen1">
    <w:name w:val="Aufzählungszeichen1"/>
    <w:rPr>
      <w:rFonts w:ascii="StarSymbol" w:eastAsia="StarSymbol" w:hAnsi="StarSymbol" w:cs="StarSymbol"/>
      <w:sz w:val="18"/>
      <w:szCs w:val="18"/>
    </w:rPr>
  </w:style>
  <w:style w:type="character" w:styleId="Seitenzahl">
    <w:name w:val="page number"/>
    <w:basedOn w:val="WW-Absatz-Standardschriftar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Bitstream Vera Sans" w:eastAsia="Bitstream Vera Sans" w:hAnsi="Bitstream Vera Sans" w:cs="Bitstream Vera Sans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Betreff">
    <w:name w:val="Betreff"/>
    <w:basedOn w:val="Standard"/>
    <w:next w:val="Standard"/>
    <w:pPr>
      <w:ind w:left="993" w:hanging="993"/>
    </w:pPr>
    <w:rPr>
      <w:szCs w:val="20"/>
    </w:rPr>
  </w:style>
  <w:style w:type="paragraph" w:customStyle="1" w:styleId="Hier">
    <w:name w:val="Hier"/>
    <w:basedOn w:val="Standard"/>
    <w:next w:val="Standard"/>
    <w:pPr>
      <w:keepLines/>
      <w:ind w:left="1843" w:hanging="851"/>
    </w:pPr>
    <w:rPr>
      <w:szCs w:val="20"/>
    </w:rPr>
  </w:style>
  <w:style w:type="paragraph" w:styleId="Fuzeile">
    <w:name w:val="footer"/>
    <w:basedOn w:val="Standard"/>
    <w:pPr>
      <w:spacing w:line="360" w:lineRule="atLeast"/>
    </w:pPr>
    <w:rPr>
      <w:szCs w:val="20"/>
    </w:rPr>
  </w:style>
  <w:style w:type="paragraph" w:styleId="Funotentext">
    <w:name w:val="footnote text"/>
    <w:basedOn w:val="Standard"/>
    <w:pPr>
      <w:spacing w:line="360" w:lineRule="atLeast"/>
    </w:pPr>
    <w:rPr>
      <w:sz w:val="20"/>
      <w:szCs w:val="20"/>
    </w:rPr>
  </w:style>
  <w:style w:type="paragraph" w:customStyle="1" w:styleId="Textkrper31">
    <w:name w:val="Textkörper 31"/>
    <w:basedOn w:val="Standard"/>
    <w:pPr>
      <w:spacing w:after="120" w:line="360" w:lineRule="atLeast"/>
    </w:pPr>
    <w:rPr>
      <w:sz w:val="16"/>
      <w:szCs w:val="16"/>
    </w:rPr>
  </w:style>
  <w:style w:type="paragraph" w:customStyle="1" w:styleId="StandardWeb1">
    <w:name w:val="Standard (Web)1"/>
    <w:basedOn w:val="Standard"/>
    <w:pPr>
      <w:spacing w:before="100" w:after="100"/>
    </w:pPr>
    <w:rPr>
      <w:rFonts w:ascii="Arial Unicode MS" w:eastAsia="Arial Unicode MS" w:hAnsi="Arial Unicode MS"/>
      <w:szCs w:val="20"/>
    </w:rPr>
  </w:style>
  <w:style w:type="paragraph" w:customStyle="1" w:styleId="ZchnZchn">
    <w:name w:val="Zchn Zchn"/>
    <w:basedOn w:val="Standard"/>
    <w:pPr>
      <w:spacing w:after="160" w:line="240" w:lineRule="exact"/>
    </w:pPr>
    <w:rPr>
      <w:rFonts w:ascii="Arial" w:hAnsi="Arial"/>
      <w:sz w:val="20"/>
      <w:szCs w:val="20"/>
      <w:lang w:val="en-US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krper-Einzug21">
    <w:name w:val="Textkörper-Einzug 21"/>
    <w:basedOn w:val="Standard"/>
    <w:pPr>
      <w:spacing w:after="120" w:line="480" w:lineRule="auto"/>
      <w:ind w:left="283"/>
    </w:pPr>
  </w:style>
  <w:style w:type="paragraph" w:customStyle="1" w:styleId="Rahmeninhalt">
    <w:name w:val="Rahmeninhalt"/>
    <w:basedOn w:val="Textkrper"/>
  </w:style>
  <w:style w:type="paragraph" w:styleId="Textkrper-Zeileneinzug">
    <w:name w:val="Body Text Indent"/>
    <w:basedOn w:val="Standar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 w:val="0"/>
      <w:ind w:left="284"/>
    </w:pPr>
    <w:rPr>
      <w:rFonts w:ascii="TheSans-ifa" w:eastAsia="SimSun" w:hAnsi="TheSans-ifa" w:cs="TheSans-ifa"/>
      <w:sz w:val="22"/>
      <w:szCs w:val="22"/>
    </w:rPr>
  </w:style>
  <w:style w:type="paragraph" w:styleId="Titel">
    <w:name w:val="Title"/>
    <w:basedOn w:val="Standard"/>
    <w:next w:val="Untertitel"/>
    <w:link w:val="TitelZchn"/>
    <w:qFormat/>
    <w:pPr>
      <w:suppressAutoHyphens w:val="0"/>
      <w:jc w:val="center"/>
    </w:pPr>
    <w:rPr>
      <w:rFonts w:ascii="TheSans-ifa" w:eastAsia="SimSun" w:hAnsi="TheSans-ifa" w:cs="TheSans-ifa"/>
      <w:b/>
      <w:bCs/>
      <w:sz w:val="28"/>
      <w:szCs w:val="28"/>
    </w:rPr>
  </w:style>
  <w:style w:type="paragraph" w:styleId="Untertitel">
    <w:name w:val="Subtitle"/>
    <w:basedOn w:val="berschrift"/>
    <w:next w:val="Textkrper"/>
    <w:qFormat/>
    <w:pPr>
      <w:jc w:val="center"/>
    </w:pPr>
    <w:rPr>
      <w:i/>
      <w:iCs/>
    </w:rPr>
  </w:style>
  <w:style w:type="paragraph" w:customStyle="1" w:styleId="Textkrper-Einzug22">
    <w:name w:val="Textkörper-Einzug 22"/>
    <w:basedOn w:val="Standard"/>
    <w:pPr>
      <w:suppressAutoHyphens w:val="0"/>
      <w:ind w:left="284"/>
    </w:pPr>
    <w:rPr>
      <w:rFonts w:ascii="TheSans-ifa" w:eastAsia="SimSun" w:hAnsi="TheSans-ifa" w:cs="TheSans-ifa"/>
      <w:sz w:val="22"/>
      <w:szCs w:val="22"/>
    </w:rPr>
  </w:style>
  <w:style w:type="paragraph" w:customStyle="1" w:styleId="Textkrper-Einzug32">
    <w:name w:val="Textkörper-Einzug 32"/>
    <w:basedOn w:val="Standard"/>
    <w:pPr>
      <w:suppressAutoHyphens w:val="0"/>
      <w:spacing w:line="280" w:lineRule="exact"/>
      <w:ind w:firstLine="283"/>
    </w:pPr>
    <w:rPr>
      <w:rFonts w:ascii="Arial" w:eastAsia="SimSun" w:hAnsi="Arial" w:cs="Arial"/>
      <w:sz w:val="20"/>
      <w:szCs w:val="20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Textkrper-Einzug31">
    <w:name w:val="Textkörper-Einzug 31"/>
    <w:basedOn w:val="Standard"/>
    <w:pPr>
      <w:suppressAutoHyphens w:val="0"/>
      <w:spacing w:line="280" w:lineRule="exact"/>
      <w:ind w:firstLine="283"/>
    </w:pPr>
    <w:rPr>
      <w:rFonts w:ascii="Arial" w:eastAsia="SimSun" w:hAnsi="Arial" w:cs="Arial"/>
      <w:sz w:val="20"/>
      <w:szCs w:val="20"/>
    </w:rPr>
  </w:style>
  <w:style w:type="paragraph" w:styleId="StandardWeb">
    <w:name w:val="Normal (Web)"/>
    <w:basedOn w:val="Standard"/>
    <w:rsid w:val="00822543"/>
    <w:pPr>
      <w:suppressAutoHyphens w:val="0"/>
      <w:spacing w:before="100" w:beforeAutospacing="1" w:after="119"/>
    </w:pPr>
    <w:rPr>
      <w:rFonts w:eastAsia="SimSun"/>
      <w:kern w:val="0"/>
      <w:lang w:eastAsia="zh-CN"/>
    </w:rPr>
  </w:style>
  <w:style w:type="character" w:customStyle="1" w:styleId="TitelZchn">
    <w:name w:val="Titel Zchn"/>
    <w:link w:val="Titel"/>
    <w:rsid w:val="00091184"/>
    <w:rPr>
      <w:rFonts w:ascii="TheSans-ifa" w:eastAsia="SimSun" w:hAnsi="TheSans-ifa" w:cs="TheSans-ifa"/>
      <w:b/>
      <w:bCs/>
      <w:kern w:val="1"/>
      <w:sz w:val="28"/>
      <w:szCs w:val="28"/>
      <w:lang w:eastAsia="ar-SA"/>
    </w:rPr>
  </w:style>
  <w:style w:type="paragraph" w:styleId="Listenabsatz">
    <w:name w:val="List Paragraph"/>
    <w:basedOn w:val="Standard"/>
    <w:uiPriority w:val="34"/>
    <w:qFormat/>
    <w:rsid w:val="00B616CD"/>
    <w:pPr>
      <w:ind w:left="708"/>
    </w:pPr>
  </w:style>
  <w:style w:type="table" w:styleId="Tabellenraster">
    <w:name w:val="Table Grid"/>
    <w:basedOn w:val="NormaleTabelle"/>
    <w:uiPriority w:val="59"/>
    <w:rsid w:val="00017D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7A3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unhideWhenUsed/>
    <w:rsid w:val="005C338F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5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9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D809AC378B7B4592CE8C663268A65E" ma:contentTypeVersion="9" ma:contentTypeDescription="Ein neues Dokument erstellen." ma:contentTypeScope="" ma:versionID="64309a4ad65328fc6e86d1600a1658dd">
  <xsd:schema xmlns:xsd="http://www.w3.org/2001/XMLSchema" xmlns:xs="http://www.w3.org/2001/XMLSchema" xmlns:p="http://schemas.microsoft.com/office/2006/metadata/properties" xmlns:ns2="5ce792b7-3b88-4368-9925-2267213fc886" xmlns:ns3="a55592f1-10ac-4920-9401-91242952886d" targetNamespace="http://schemas.microsoft.com/office/2006/metadata/properties" ma:root="true" ma:fieldsID="129ea8a02b0228a100681bf4d53d82dc" ns2:_="" ns3:_="">
    <xsd:import namespace="5ce792b7-3b88-4368-9925-2267213fc886"/>
    <xsd:import namespace="a55592f1-10ac-4920-9401-91242952886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c7e3329e373348e4905a0274560c9071" minOccurs="0"/>
                <xsd:element ref="ns2:_dlc_DocId" minOccurs="0"/>
                <xsd:element ref="ns2:_dlc_DocIdUrl" minOccurs="0"/>
                <xsd:element ref="ns2:_dlc_DocIdPersistId" minOccurs="0"/>
                <xsd:element ref="ns3:Copyright" minOccurs="0"/>
                <xsd:element ref="ns3:Aktualisier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792b7-3b88-4368-9925-2267213fc8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07a0e7cd-94ca-4710-be09-f868b917f0ba}" ma:internalName="TaxCatchAll" ma:showField="CatchAllData" ma:web="5ce792b7-3b88-4368-9925-2267213fc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e3329e373348e4905a0274560c9071" ma:index="10" nillable="true" ma:taxonomy="true" ma:internalName="c7e3329e373348e4905a0274560c9071" ma:taxonomyFieldName="Schlagworte" ma:displayName="Schlagworte" ma:default="1;#Service|3976355f-241e-44eb-bea5-bca18f25c6df" ma:fieldId="{c7e3329e-3733-48e4-905a-0274560c9071}" ma:taxonomyMulti="true" ma:sspId="51f300aa-2112-42b4-ba30-64a276ff72e6" ma:termSetId="12ade558-3942-4037-80e2-1c0a4020a08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_dlc_DocId" ma:index="11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2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592f1-10ac-4920-9401-91242952886d" elementFormDefault="qualified">
    <xsd:import namespace="http://schemas.microsoft.com/office/2006/documentManagement/types"/>
    <xsd:import namespace="http://schemas.microsoft.com/office/infopath/2007/PartnerControls"/>
    <xsd:element name="Copyright" ma:index="14" nillable="true" ma:displayName="Copyright" ma:internalName="Copyright">
      <xsd:simpleType>
        <xsd:restriction base="dms:Text">
          <xsd:maxLength value="255"/>
        </xsd:restriction>
      </xsd:simpleType>
    </xsd:element>
    <xsd:element name="Aktualisiert" ma:index="15" nillable="true" ma:displayName="Aktualisiert" ma:default="[today]" ma:format="DateOnly" ma:internalName="Aktualisier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ce792b7-3b88-4368-9925-2267213fc886">FC2NEPT63XHS-168001220-8330</_dlc_DocId>
    <TaxCatchAll xmlns="5ce792b7-3b88-4368-9925-2267213fc886">
      <Value>1</Value>
    </TaxCatchAll>
    <_dlc_DocIdUrl xmlns="5ce792b7-3b88-4368-9925-2267213fc886">
      <Url>https://diplonet.aa.bund.de/info/Serviceportal/_layouts/15/DocIdRedir.aspx?ID=FC2NEPT63XHS-168001220-8330</Url>
      <Description>FC2NEPT63XHS-168001220-8330</Description>
    </_dlc_DocIdUrl>
    <c7e3329e373348e4905a0274560c9071 xmlns="5ce792b7-3b88-4368-9925-2267213fc8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Service</TermName>
          <TermId xmlns="http://schemas.microsoft.com/office/infopath/2007/PartnerControls">3976355f-241e-44eb-bea5-bca18f25c6df</TermId>
        </TermInfo>
      </Terms>
    </c7e3329e373348e4905a0274560c9071>
    <Copyright xmlns="a55592f1-10ac-4920-9401-91242952886d" xsi:nil="true"/>
    <Aktualisiert xmlns="a55592f1-10ac-4920-9401-91242952886d">2024-01-03T09:52:54+00:00</Aktualisiert>
  </documentManagement>
</p:properties>
</file>

<file path=customXml/itemProps1.xml><?xml version="1.0" encoding="utf-8"?>
<ds:datastoreItem xmlns:ds="http://schemas.openxmlformats.org/officeDocument/2006/customXml" ds:itemID="{19FE9E72-D340-408E-89D2-9ED864539E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6F7C2E-ADC6-49EE-8B6A-C664DE8130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FCE009-80A8-4BB0-ABA5-DCEE3B1612C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6FFBC9-C7FE-4AB5-A4F0-10E34F360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792b7-3b88-4368-9925-2267213fc886"/>
    <ds:schemaRef ds:uri="a55592f1-10ac-4920-9401-912429528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6F7BC87-7BE8-4586-BFD2-929D01951CFF}">
  <ds:schemaRefs>
    <ds:schemaRef ds:uri="http://schemas.microsoft.com/office/2006/metadata/properties"/>
    <ds:schemaRef ds:uri="http://schemas.microsoft.com/office/infopath/2007/PartnerControls"/>
    <ds:schemaRef ds:uri="5ce792b7-3b88-4368-9925-2267213fc886"/>
    <ds:schemaRef ds:uri="a55592f1-10ac-4920-9401-9124295288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3013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AUSWÄRTIGES AMT</vt:lpstr>
    </vt:vector>
  </TitlesOfParts>
  <Company>Auswärtiges Amt</Company>
  <LinksUpToDate>false</LinksUpToDate>
  <CharactersWithSpaces>3485</CharactersWithSpaces>
  <SharedDoc>false</SharedDoc>
  <HLinks>
    <vt:vector size="6" baseType="variant">
      <vt:variant>
        <vt:i4>2949158</vt:i4>
      </vt:variant>
      <vt:variant>
        <vt:i4>103</vt:i4>
      </vt:variant>
      <vt:variant>
        <vt:i4>0</vt:i4>
      </vt:variant>
      <vt:variant>
        <vt:i4>5</vt:i4>
      </vt:variant>
      <vt:variant>
        <vt:lpwstr>http://www.auswaertiges-amt.de/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AUSWÄRTIGES AMT</dc:title>
  <dc:subject/>
  <dc:creator>Unknown User</dc:creator>
  <cp:keywords/>
  <cp:lastModifiedBy>Mikhidinov, Bakhridin (AA privat)</cp:lastModifiedBy>
  <cp:revision>6</cp:revision>
  <cp:lastPrinted>2020-10-01T15:57:00Z</cp:lastPrinted>
  <dcterms:created xsi:type="dcterms:W3CDTF">2026-07-06T07:05:00Z</dcterms:created>
  <dcterms:modified xsi:type="dcterms:W3CDTF">2026-07-30T04:19:00Z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DBCFG@15.1700:InchargeUser">
    <vt:lpwstr/>
  </property>
  <property fmtid="{D5CDD505-2E9C-101B-9397-08002B2CF9AE}" pid="3" name="FSC#BDBCFG@15.1700:InchargeOrganisation">
    <vt:lpwstr/>
  </property>
  <property fmtid="{D5CDD505-2E9C-101B-9397-08002B2CF9AE}" pid="4" name="FSC#BDBCFG@15.1700:InchargePosition">
    <vt:lpwstr/>
  </property>
  <property fmtid="{D5CDD505-2E9C-101B-9397-08002B2CF9AE}" pid="5" name="FSC#BDBCFG@15.1700:VS-NfD">
    <vt:lpwstr/>
  </property>
  <property fmtid="{D5CDD505-2E9C-101B-9397-08002B2CF9AE}" pid="6" name="FSC#BDBCFG@15.1700:dpaddrdate">
    <vt:lpwstr/>
  </property>
  <property fmtid="{D5CDD505-2E9C-101B-9397-08002B2CF9AE}" pid="7" name="FSC#BDBCFG@15.1700:SignApprobationBy">
    <vt:lpwstr/>
  </property>
  <property fmtid="{D5CDD505-2E9C-101B-9397-08002B2CF9AE}" pid="8" name="FSC#BDBCFG@15.1700:SignApprobationAt">
    <vt:lpwstr/>
  </property>
  <property fmtid="{D5CDD505-2E9C-101B-9397-08002B2CF9AE}" pid="9" name="FSC#BDBCFG@15.1700:SignApprobationByRole">
    <vt:lpwstr/>
  </property>
  <property fmtid="{D5CDD505-2E9C-101B-9397-08002B2CF9AE}" pid="10" name="FSC#BDBCFG@15.1700:SignApprobationByGroup">
    <vt:lpwstr/>
  </property>
  <property fmtid="{D5CDD505-2E9C-101B-9397-08002B2CF9AE}" pid="11" name="FSC#BDBCFG@15.1700:ProcRespOrgShort">
    <vt:lpwstr/>
  </property>
  <property fmtid="{D5CDD505-2E9C-101B-9397-08002B2CF9AE}" pid="12" name="FSC#COOELAK@1.1001:Subject">
    <vt:lpwstr/>
  </property>
  <property fmtid="{D5CDD505-2E9C-101B-9397-08002B2CF9AE}" pid="13" name="FSC#COOELAK@1.1001:FileReference">
    <vt:lpwstr/>
  </property>
  <property fmtid="{D5CDD505-2E9C-101B-9397-08002B2CF9AE}" pid="14" name="FSC#COOELAK@1.1001:FileRefOU">
    <vt:lpwstr/>
  </property>
  <property fmtid="{D5CDD505-2E9C-101B-9397-08002B2CF9AE}" pid="15" name="FSC#COOELAK@1.1001:Owner">
    <vt:lpwstr>BISC-KU-10</vt:lpwstr>
  </property>
  <property fmtid="{D5CDD505-2E9C-101B-9397-08002B2CF9AE}" pid="16" name="FSC#COOELAK@1.1001:OwnerExtension">
    <vt:lpwstr/>
  </property>
  <property fmtid="{D5CDD505-2E9C-101B-9397-08002B2CF9AE}" pid="17" name="FSC#COOELAK@1.1001:OwnerFaxExtension">
    <vt:lpwstr/>
  </property>
  <property fmtid="{D5CDD505-2E9C-101B-9397-08002B2CF9AE}" pid="18" name="FSC#COOELAK@1.1001:DispatchedBy">
    <vt:lpwstr/>
  </property>
  <property fmtid="{D5CDD505-2E9C-101B-9397-08002B2CF9AE}" pid="19" name="FSC#COOELAK@1.1001:DispatchedAt">
    <vt:lpwstr/>
  </property>
  <property fmtid="{D5CDD505-2E9C-101B-9397-08002B2CF9AE}" pid="20" name="FSC#COOELAK@1.1001:CreatedAt">
    <vt:lpwstr>29.06.2026</vt:lpwstr>
  </property>
  <property fmtid="{D5CDD505-2E9C-101B-9397-08002B2CF9AE}" pid="21" name="FSC#COOELAK@1.1001:OU">
    <vt:lpwstr>BISC-Ku (Kultur)</vt:lpwstr>
  </property>
  <property fmtid="{D5CDD505-2E9C-101B-9397-08002B2CF9AE}" pid="22" name="FSC#COOELAK@1.1001:ObjBarCode">
    <vt:lpwstr>*COO.7004.100.10.9208636*</vt:lpwstr>
  </property>
  <property fmtid="{D5CDD505-2E9C-101B-9397-08002B2CF9AE}" pid="23" name="FSC#COOELAK@1.1001:RefBarCode">
    <vt:lpwstr/>
  </property>
  <property fmtid="{D5CDD505-2E9C-101B-9397-08002B2CF9AE}" pid="24" name="FSC#COOELAK@1.1001:FileRefBarCode">
    <vt:lpwstr>**</vt:lpwstr>
  </property>
  <property fmtid="{D5CDD505-2E9C-101B-9397-08002B2CF9AE}" pid="25" name="FSC#COOELAK@1.1001:ExternalRef">
    <vt:lpwstr/>
  </property>
  <property fmtid="{D5CDD505-2E9C-101B-9397-08002B2CF9AE}" pid="26" name="FSC#COOELAK@1.1001:CurrentUserRolePos">
    <vt:lpwstr>Mitarbeiter*in</vt:lpwstr>
  </property>
  <property fmtid="{D5CDD505-2E9C-101B-9397-08002B2CF9AE}" pid="27" name="FSC#COOELAK@1.1001:CurrentUserEmail">
    <vt:lpwstr>wi-100@bisc.auswaertiges-amt.de</vt:lpwstr>
  </property>
  <property fmtid="{D5CDD505-2E9C-101B-9397-08002B2CF9AE}" pid="28" name="FSC#ATSTATECFG@1.1001:Office">
    <vt:lpwstr/>
  </property>
  <property fmtid="{D5CDD505-2E9C-101B-9397-08002B2CF9AE}" pid="29" name="FSC#ATSTATECFG@1.1001:SubfileDate">
    <vt:lpwstr/>
  </property>
  <property fmtid="{D5CDD505-2E9C-101B-9397-08002B2CF9AE}" pid="30" name="FSC#ATSTATECFG@1.1001:SubfileSubject">
    <vt:lpwstr/>
  </property>
  <property fmtid="{D5CDD505-2E9C-101B-9397-08002B2CF9AE}" pid="31" name="FSC#ATSTATECFG@1.1001:SubfileReference">
    <vt:lpwstr/>
  </property>
  <property fmtid="{D5CDD505-2E9C-101B-9397-08002B2CF9AE}" pid="32" name="FSC#COOELAK@1.1001:replyreference">
    <vt:lpwstr/>
  </property>
  <property fmtid="{D5CDD505-2E9C-101B-9397-08002B2CF9AE}" pid="33" name="FSC#COOELAK@1.1001:FileRefOULong">
    <vt:lpwstr/>
  </property>
  <property fmtid="{D5CDD505-2E9C-101B-9397-08002B2CF9AE}" pid="34" name="FSC#FSCGOVDE@1.1001:ProcedureReference">
    <vt:lpwstr/>
  </property>
  <property fmtid="{D5CDD505-2E9C-101B-9397-08002B2CF9AE}" pid="35" name="FSC#FSCGOVDE@1.1001:FileSubject">
    <vt:lpwstr/>
  </property>
  <property fmtid="{D5CDD505-2E9C-101B-9397-08002B2CF9AE}" pid="36" name="FSC#FSCGOVDE@1.1001:ProcedureSubject">
    <vt:lpwstr/>
  </property>
  <property fmtid="{D5CDD505-2E9C-101B-9397-08002B2CF9AE}" pid="37" name="FSC#FSCGOVDE@1.1001:SignFinalVersionBy">
    <vt:lpwstr/>
  </property>
  <property fmtid="{D5CDD505-2E9C-101B-9397-08002B2CF9AE}" pid="38" name="FSC#FSCGOVDE@1.1001:SignFinalVersionAt">
    <vt:lpwstr/>
  </property>
  <property fmtid="{D5CDD505-2E9C-101B-9397-08002B2CF9AE}" pid="39" name="FSC#FSCGOVDE@1.1001:ProcedureRefBarCode">
    <vt:lpwstr/>
  </property>
  <property fmtid="{D5CDD505-2E9C-101B-9397-08002B2CF9AE}" pid="40" name="FSC#FSCGOVDE@1.1001:DocumentSubj">
    <vt:lpwstr/>
  </property>
  <property fmtid="{D5CDD505-2E9C-101B-9397-08002B2CF9AE}" pid="41" name="FSC#DEPRECONFIG@15.1001:DocumentTitle">
    <vt:lpwstr/>
  </property>
  <property fmtid="{D5CDD505-2E9C-101B-9397-08002B2CF9AE}" pid="42" name="FSC#DEPRECONFIG@15.1001:ProcedureTitle">
    <vt:lpwstr/>
  </property>
  <property fmtid="{D5CDD505-2E9C-101B-9397-08002B2CF9AE}" pid="43" name="FSC#DEPRECONFIG@15.1001:AuthorTitle">
    <vt:lpwstr/>
  </property>
  <property fmtid="{D5CDD505-2E9C-101B-9397-08002B2CF9AE}" pid="44" name="FSC#DEPRECONFIG@15.1001:AuthorSalution">
    <vt:lpwstr/>
  </property>
  <property fmtid="{D5CDD505-2E9C-101B-9397-08002B2CF9AE}" pid="45" name="FSC#DEPRECONFIG@15.1001:AuthorName">
    <vt:lpwstr>BISC-EZ-10</vt:lpwstr>
  </property>
  <property fmtid="{D5CDD505-2E9C-101B-9397-08002B2CF9AE}" pid="46" name="FSC#DEPRECONFIG@15.1001:AuthorMail">
    <vt:lpwstr>ez-10@bisc.auswaertiges-amt.de</vt:lpwstr>
  </property>
  <property fmtid="{D5CDD505-2E9C-101B-9397-08002B2CF9AE}" pid="47" name="FSC#DEPRECONFIG@15.1001:AuthorTelephone">
    <vt:lpwstr/>
  </property>
  <property fmtid="{D5CDD505-2E9C-101B-9397-08002B2CF9AE}" pid="48" name="FSC#DEPRECONFIG@15.1001:AuthorFax">
    <vt:lpwstr/>
  </property>
  <property fmtid="{D5CDD505-2E9C-101B-9397-08002B2CF9AE}" pid="49" name="FSC#DEPRECONFIG@15.1001:AuthorOE">
    <vt:lpwstr>BISC-Ku (Kultur)</vt:lpwstr>
  </property>
  <property fmtid="{D5CDD505-2E9C-101B-9397-08002B2CF9AE}" pid="50" name="Schlagworte">
    <vt:lpwstr>1;#Service|3976355f-241e-44eb-bea5-bca18f25c6df</vt:lpwstr>
  </property>
  <property fmtid="{D5CDD505-2E9C-101B-9397-08002B2CF9AE}" pid="51" name="ContentTypeId">
    <vt:lpwstr>0x0101001CD809AC378B7B4592CE8C663268A65E</vt:lpwstr>
  </property>
  <property fmtid="{D5CDD505-2E9C-101B-9397-08002B2CF9AE}" pid="52" name="_dlc_DocIdItemGuid">
    <vt:lpwstr>8a62f963-1c69-410a-8a37-2425ee414822</vt:lpwstr>
  </property>
  <property fmtid="{D5CDD505-2E9C-101B-9397-08002B2CF9AE}" pid="53" name="FSC#BDBCFG@15.1700:ProcRespOrgDEMail">
    <vt:lpwstr/>
  </property>
  <property fmtid="{D5CDD505-2E9C-101B-9397-08002B2CF9AE}" pid="54" name="FSC#BDBCFG@15.1700:ProcRespOrgAddrStreet">
    <vt:lpwstr/>
  </property>
  <property fmtid="{D5CDD505-2E9C-101B-9397-08002B2CF9AE}" pid="55" name="FSC#BDBCFG@15.1700:ProcRespOrgAddrStreetnumber">
    <vt:lpwstr/>
  </property>
  <property fmtid="{D5CDD505-2E9C-101B-9397-08002B2CF9AE}" pid="56" name="FSC#BDBCFG@15.1700:ProcRespOrgAddrZipcode">
    <vt:lpwstr/>
  </property>
  <property fmtid="{D5CDD505-2E9C-101B-9397-08002B2CF9AE}" pid="57" name="FSC#BDBCFG@15.1700:ProcRespOrgAddrCity">
    <vt:lpwstr/>
  </property>
  <property fmtid="{D5CDD505-2E9C-101B-9397-08002B2CF9AE}" pid="58" name="FSC#BDBCFG@15.1700:ProcRespOrgAddrPobox">
    <vt:lpwstr/>
  </property>
  <property fmtid="{D5CDD505-2E9C-101B-9397-08002B2CF9AE}" pid="59" name="FSC#BDBCFG@15.1700:AuthorMail2">
    <vt:lpwstr/>
  </property>
  <property fmtid="{D5CDD505-2E9C-101B-9397-08002B2CF9AE}" pid="60" name="FSC#BDBCFG@15.1700:AuthorPhone2">
    <vt:lpwstr/>
  </property>
  <property fmtid="{D5CDD505-2E9C-101B-9397-08002B2CF9AE}" pid="61" name="FSC#BDBCFG@15.1700:OwnerPhone2">
    <vt:lpwstr/>
  </property>
  <property fmtid="{D5CDD505-2E9C-101B-9397-08002B2CF9AE}" pid="62" name="FSC#BDBCFG@15.1700:CurrentUserEmail2">
    <vt:lpwstr/>
  </property>
  <property fmtid="{D5CDD505-2E9C-101B-9397-08002B2CF9AE}" pid="63" name="FSC#BDBCFG@15.1700:OwnerMail1">
    <vt:lpwstr/>
  </property>
  <property fmtid="{D5CDD505-2E9C-101B-9397-08002B2CF9AE}" pid="64" name="FSC#BDBCFG@15.1700:OwnerMail2">
    <vt:lpwstr/>
  </property>
  <property fmtid="{D5CDD505-2E9C-101B-9397-08002B2CF9AE}" pid="65" name="FSC#BDBCFG@15.1700:ContentObjectAddress">
    <vt:lpwstr>COO.7004.100.10.9208636</vt:lpwstr>
  </property>
</Properties>
</file>