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8B2C9" w14:textId="08451743" w:rsidR="00091184" w:rsidRPr="009D693A" w:rsidRDefault="00035B62" w:rsidP="00091184">
      <w:pPr>
        <w:pStyle w:val="Textkrper"/>
        <w:jc w:val="right"/>
        <w:rPr>
          <w:rFonts w:ascii="BundesSans Office" w:hAnsi="BundesSans Office"/>
          <w:color w:val="A6A6A6"/>
          <w:sz w:val="18"/>
          <w:szCs w:val="18"/>
        </w:rPr>
      </w:pPr>
      <w:r>
        <w:rPr>
          <w:rFonts w:ascii="BundesSans Office" w:hAnsi="BundesSans Office"/>
          <w:color w:val="A6A6A6"/>
          <w:sz w:val="18"/>
        </w:rPr>
        <w:t xml:space="preserve"> Last updated in </w:t>
      </w:r>
      <w:r w:rsidR="00723433">
        <w:rPr>
          <w:rFonts w:ascii="BundesSans Office" w:hAnsi="BundesSans Office"/>
          <w:color w:val="A6A6A6"/>
          <w:sz w:val="18"/>
        </w:rPr>
        <w:t>September</w:t>
      </w:r>
      <w:r>
        <w:rPr>
          <w:rFonts w:ascii="BundesSans Office" w:hAnsi="BundesSans Office"/>
          <w:color w:val="A6A6A6"/>
          <w:sz w:val="18"/>
        </w:rPr>
        <w:t xml:space="preserve"> 202</w:t>
      </w:r>
      <w:r w:rsidR="00723433">
        <w:rPr>
          <w:rFonts w:ascii="BundesSans Office" w:hAnsi="BundesSans Office"/>
          <w:color w:val="A6A6A6"/>
          <w:sz w:val="18"/>
        </w:rPr>
        <w:t>5</w:t>
      </w:r>
      <w:r>
        <w:rPr>
          <w:rFonts w:ascii="BundesSans Office" w:hAnsi="BundesSans Office"/>
          <w:color w:val="A6A6A6"/>
          <w:sz w:val="18"/>
        </w:rPr>
        <w:t xml:space="preserve"> </w:t>
      </w:r>
    </w:p>
    <w:p w14:paraId="3FBFB0CC" w14:textId="407C08C2" w:rsidR="00091184" w:rsidRPr="006F1502" w:rsidRDefault="00091184" w:rsidP="00BF3543">
      <w:pPr>
        <w:pStyle w:val="Titel"/>
        <w:pBdr>
          <w:top w:val="single" w:sz="4" w:space="1" w:color="000000"/>
          <w:left w:val="single" w:sz="4" w:space="4" w:color="000000"/>
          <w:bottom w:val="single" w:sz="4" w:space="1" w:color="000000"/>
          <w:right w:val="single" w:sz="4" w:space="4" w:color="000000"/>
        </w:pBdr>
        <w:shd w:val="clear" w:color="auto" w:fill="FFFFFF"/>
        <w:spacing w:line="260" w:lineRule="atLeast"/>
        <w:rPr>
          <w:rFonts w:ascii="BundesSans Office" w:hAnsi="BundesSans Office" w:cs="Arial"/>
          <w:sz w:val="22"/>
          <w:szCs w:val="22"/>
          <w:lang w:val="ky-KG"/>
        </w:rPr>
      </w:pPr>
      <w:r>
        <w:rPr>
          <w:rFonts w:ascii="BundesSans Office" w:hAnsi="BundesSans Office"/>
          <w:sz w:val="22"/>
        </w:rPr>
        <w:t>Application for an allocation</w:t>
      </w:r>
    </w:p>
    <w:p w14:paraId="3DB17C64" w14:textId="43F9EA01" w:rsidR="001869E7" w:rsidRPr="001869E7" w:rsidRDefault="00091184" w:rsidP="001869E7">
      <w:pPr>
        <w:pStyle w:val="Titel"/>
        <w:pBdr>
          <w:top w:val="single" w:sz="4" w:space="1" w:color="000000"/>
          <w:left w:val="single" w:sz="4" w:space="4" w:color="000000"/>
          <w:bottom w:val="single" w:sz="4" w:space="1" w:color="000000"/>
          <w:right w:val="single" w:sz="4" w:space="4" w:color="000000"/>
        </w:pBdr>
        <w:shd w:val="clear" w:color="auto" w:fill="FFFFFF"/>
        <w:spacing w:line="260" w:lineRule="atLeast"/>
        <w:rPr>
          <w:rFonts w:ascii="BundesSans Office" w:hAnsi="BundesSans Office"/>
          <w:sz w:val="22"/>
        </w:rPr>
      </w:pPr>
      <w:r>
        <w:rPr>
          <w:rFonts w:ascii="BundesSans Office" w:hAnsi="BundesSans Office"/>
          <w:sz w:val="22"/>
        </w:rPr>
        <w:t>from Federal Foreign Office funds –</w:t>
      </w:r>
      <w:bookmarkStart w:id="0" w:name="_Hlk236229794"/>
      <w:r w:rsidR="001869E7">
        <w:rPr>
          <w:rFonts w:ascii="BundesSans Office" w:hAnsi="BundesSans Office"/>
          <w:sz w:val="22"/>
        </w:rPr>
        <w:t xml:space="preserve"> German Embassy Bishkek</w:t>
      </w:r>
    </w:p>
    <w:p w14:paraId="3CED8F9D" w14:textId="6592FE3B" w:rsidR="00091184" w:rsidRPr="009D693A" w:rsidRDefault="001869E7" w:rsidP="001869E7">
      <w:pPr>
        <w:pStyle w:val="Titel"/>
        <w:pBdr>
          <w:top w:val="single" w:sz="4" w:space="1" w:color="000000"/>
          <w:left w:val="single" w:sz="4" w:space="4" w:color="000000"/>
          <w:bottom w:val="single" w:sz="4" w:space="1" w:color="000000"/>
          <w:right w:val="single" w:sz="4" w:space="4" w:color="000000"/>
        </w:pBdr>
        <w:shd w:val="clear" w:color="auto" w:fill="FFFFFF"/>
        <w:rPr>
          <w:rFonts w:ascii="BundesSans Office" w:hAnsi="BundesSans Office" w:cs="Arial"/>
          <w:sz w:val="22"/>
          <w:szCs w:val="22"/>
        </w:rPr>
      </w:pPr>
      <w:r>
        <w:rPr>
          <w:rFonts w:ascii="BundesSans Office" w:hAnsi="BundesSans Office"/>
          <w:sz w:val="22"/>
        </w:rPr>
        <w:t>to fund a</w:t>
      </w:r>
      <w:r w:rsidRPr="00701B4A">
        <w:rPr>
          <w:rFonts w:ascii="BundesSans Office" w:hAnsi="BundesSans Office"/>
          <w:sz w:val="22"/>
        </w:rPr>
        <w:t xml:space="preserve"> m</w:t>
      </w:r>
      <w:r>
        <w:rPr>
          <w:rFonts w:ascii="BundesSans Office" w:hAnsi="BundesSans Office"/>
          <w:sz w:val="22"/>
        </w:rPr>
        <w:t>icroproject</w:t>
      </w:r>
      <w:bookmarkEnd w:id="0"/>
    </w:p>
    <w:p w14:paraId="00AB42F2" w14:textId="77777777" w:rsidR="00C06C8B" w:rsidRPr="009D693A" w:rsidRDefault="00A42122" w:rsidP="00BF3543">
      <w:pPr>
        <w:pStyle w:val="Textkrper-Zeileneinzug"/>
        <w:pBdr>
          <w:top w:val="none" w:sz="0" w:space="0" w:color="auto"/>
          <w:left w:val="none" w:sz="0" w:space="0" w:color="auto"/>
          <w:bottom w:val="none" w:sz="0" w:space="0" w:color="auto"/>
          <w:right w:val="none" w:sz="0" w:space="0" w:color="auto"/>
        </w:pBdr>
        <w:shd w:val="clear" w:color="auto" w:fill="FFFFFF"/>
        <w:tabs>
          <w:tab w:val="left" w:pos="284"/>
        </w:tabs>
        <w:spacing w:before="240" w:line="260" w:lineRule="atLeast"/>
        <w:ind w:left="0"/>
        <w:rPr>
          <w:rFonts w:ascii="BundesSans Office" w:hAnsi="BundesSans Office" w:cs="Arial"/>
          <w:b/>
          <w:color w:val="FF0000"/>
          <w:kern w:val="28"/>
          <w:sz w:val="24"/>
          <w:szCs w:val="24"/>
          <w:highlight w:val="yellow"/>
          <w:u w:val="single"/>
          <w:shd w:val="clear" w:color="auto" w:fill="C0C0C0"/>
        </w:rPr>
      </w:pPr>
      <w:r>
        <w:rPr>
          <w:rFonts w:ascii="BundesSans Office" w:hAnsi="BundesSans Office"/>
          <w:b/>
          <w:color w:val="FF0000"/>
          <w:sz w:val="24"/>
          <w:highlight w:val="yellow"/>
          <w:u w:val="single"/>
          <w:shd w:val="clear" w:color="auto" w:fill="C0C0C0"/>
        </w:rPr>
        <w:t>Please note:</w:t>
      </w:r>
    </w:p>
    <w:p w14:paraId="539A9FE1" w14:textId="77777777" w:rsidR="001869E7" w:rsidRDefault="00C06C8B" w:rsidP="001869E7">
      <w:pPr>
        <w:pStyle w:val="Textkrper-Zeileneinzug"/>
        <w:pBdr>
          <w:top w:val="none" w:sz="0" w:space="0" w:color="auto"/>
          <w:left w:val="none" w:sz="0" w:space="0" w:color="auto"/>
          <w:bottom w:val="none" w:sz="0" w:space="0" w:color="auto"/>
          <w:right w:val="none" w:sz="0" w:space="0" w:color="auto"/>
        </w:pBdr>
        <w:shd w:val="clear" w:color="auto" w:fill="FFFFFF"/>
        <w:tabs>
          <w:tab w:val="left" w:pos="284"/>
        </w:tabs>
        <w:spacing w:line="260" w:lineRule="exact"/>
        <w:ind w:left="0"/>
        <w:rPr>
          <w:rFonts w:ascii="BundesSans Office" w:hAnsi="BundesSans Office" w:cs="Arial"/>
          <w:b/>
          <w:color w:val="FF0000"/>
          <w:kern w:val="28"/>
          <w:sz w:val="24"/>
          <w:szCs w:val="24"/>
          <w:highlight w:val="yellow"/>
          <w:u w:val="single"/>
          <w:shd w:val="clear" w:color="auto" w:fill="C0C0C0"/>
        </w:rPr>
      </w:pPr>
      <w:r>
        <w:rPr>
          <w:rFonts w:ascii="BundesSans Office" w:hAnsi="BundesSans Office"/>
          <w:b/>
          <w:color w:val="FF0000"/>
          <w:sz w:val="24"/>
          <w:highlight w:val="yellow"/>
          <w:u w:val="single"/>
          <w:shd w:val="clear" w:color="auto" w:fill="C0C0C0"/>
        </w:rPr>
        <w:t>This application or the granting of an earlier start date for the measure does not give rise to ANY right to an allocation from the Federal Foreign Office</w:t>
      </w:r>
      <w:r w:rsidR="001869E7" w:rsidRPr="001869E7">
        <w:rPr>
          <w:rFonts w:ascii="BundesSans Office" w:hAnsi="BundesSans Office" w:cs="Arial"/>
          <w:b/>
          <w:color w:val="FF0000"/>
          <w:kern w:val="28"/>
          <w:sz w:val="24"/>
          <w:szCs w:val="24"/>
          <w:highlight w:val="yellow"/>
          <w:u w:val="single"/>
          <w:shd w:val="clear" w:color="auto" w:fill="C0C0C0"/>
        </w:rPr>
        <w:t xml:space="preserve"> </w:t>
      </w:r>
      <w:r w:rsidR="001869E7" w:rsidRPr="009E2683">
        <w:rPr>
          <w:rFonts w:ascii="BundesSans Office" w:hAnsi="BundesSans Office" w:cs="Arial"/>
          <w:b/>
          <w:color w:val="FF0000"/>
          <w:kern w:val="28"/>
          <w:sz w:val="24"/>
          <w:szCs w:val="24"/>
          <w:highlight w:val="yellow"/>
          <w:u w:val="single"/>
          <w:shd w:val="clear" w:color="auto" w:fill="C0C0C0"/>
        </w:rPr>
        <w:t>nor from the German Embassy Bishkek</w:t>
      </w:r>
      <w:r w:rsidR="001869E7">
        <w:rPr>
          <w:rFonts w:ascii="BundesSans Office" w:hAnsi="BundesSans Office" w:cs="Arial"/>
          <w:b/>
          <w:color w:val="FF0000"/>
          <w:kern w:val="28"/>
          <w:sz w:val="24"/>
          <w:szCs w:val="24"/>
          <w:highlight w:val="yellow"/>
          <w:u w:val="single"/>
          <w:shd w:val="clear" w:color="auto" w:fill="C0C0C0"/>
        </w:rPr>
        <w:t>.</w:t>
      </w:r>
    </w:p>
    <w:p w14:paraId="671F55A4" w14:textId="77777777" w:rsidR="001869E7" w:rsidRDefault="001869E7" w:rsidP="001869E7">
      <w:pPr>
        <w:pStyle w:val="Textkrper-Zeileneinzug"/>
        <w:pBdr>
          <w:top w:val="none" w:sz="0" w:space="0" w:color="auto"/>
          <w:left w:val="none" w:sz="0" w:space="0" w:color="auto"/>
          <w:bottom w:val="none" w:sz="0" w:space="0" w:color="auto"/>
          <w:right w:val="none" w:sz="0" w:space="0" w:color="auto"/>
        </w:pBdr>
        <w:shd w:val="clear" w:color="auto" w:fill="FFFFFF"/>
        <w:tabs>
          <w:tab w:val="left" w:pos="284"/>
        </w:tabs>
        <w:spacing w:line="260" w:lineRule="exact"/>
        <w:ind w:left="0"/>
        <w:rPr>
          <w:rFonts w:ascii="BundesSans Office" w:hAnsi="BundesSans Office" w:cs="Arial"/>
          <w:b/>
          <w:color w:val="FF0000"/>
          <w:kern w:val="28"/>
          <w:sz w:val="24"/>
          <w:szCs w:val="24"/>
          <w:highlight w:val="yellow"/>
          <w:u w:val="single"/>
          <w:shd w:val="clear" w:color="auto" w:fill="C0C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869E7" w:rsidRPr="009D693A" w14:paraId="4FBFCE9B" w14:textId="77777777" w:rsidTr="00AD112F">
        <w:trPr>
          <w:trHeight w:val="624"/>
        </w:trPr>
        <w:tc>
          <w:tcPr>
            <w:tcW w:w="9211" w:type="dxa"/>
            <w:tcBorders>
              <w:bottom w:val="single" w:sz="4" w:space="0" w:color="auto"/>
            </w:tcBorders>
            <w:shd w:val="clear" w:color="auto" w:fill="auto"/>
            <w:vAlign w:val="center"/>
          </w:tcPr>
          <w:p w14:paraId="144FAD80" w14:textId="77777777" w:rsidR="001869E7" w:rsidRPr="009E2683" w:rsidRDefault="001869E7" w:rsidP="00AD112F">
            <w:pPr>
              <w:spacing w:line="300" w:lineRule="atLeast"/>
              <w:ind w:left="1134" w:hanging="1134"/>
              <w:jc w:val="both"/>
              <w:rPr>
                <w:rFonts w:ascii="BundesSans Office" w:hAnsi="BundesSans Office" w:cs="Arial"/>
              </w:rPr>
            </w:pPr>
            <w:r>
              <w:rPr>
                <w:rFonts w:ascii="BundesSans Office" w:hAnsi="BundesSans Office" w:cs="Arial"/>
              </w:rPr>
              <w:t>Please send your application</w:t>
            </w:r>
            <w:r w:rsidRPr="009D693A">
              <w:rPr>
                <w:rFonts w:ascii="BundesSans Office" w:hAnsi="BundesSans Office" w:cs="Arial"/>
              </w:rPr>
              <w:t xml:space="preserve"> </w:t>
            </w:r>
            <w:r>
              <w:rPr>
                <w:rFonts w:ascii="BundesSans Office" w:hAnsi="BundesSans Office"/>
              </w:rPr>
              <w:t xml:space="preserve">via email </w:t>
            </w:r>
            <w:r>
              <w:rPr>
                <w:rFonts w:ascii="BundesSans Office" w:hAnsi="BundesSans Office" w:cs="Arial"/>
              </w:rPr>
              <w:t>at</w:t>
            </w:r>
            <w:r w:rsidRPr="009D693A">
              <w:rPr>
                <w:rFonts w:ascii="BundesSans Office" w:hAnsi="BundesSans Office" w:cs="Arial"/>
              </w:rPr>
              <w:t xml:space="preserve"> </w:t>
            </w:r>
            <w:r w:rsidRPr="00D5570D">
              <w:rPr>
                <w:rFonts w:ascii="BundesSans Office" w:hAnsi="BundesSans Office" w:cs="Arial"/>
              </w:rPr>
              <w:t>wi-100@bisc.auswaertiges-amt.de</w:t>
            </w:r>
          </w:p>
        </w:tc>
      </w:tr>
    </w:tbl>
    <w:p w14:paraId="4533E746" w14:textId="6DF460DD" w:rsidR="00C06C8B" w:rsidRPr="001869E7" w:rsidRDefault="00C06C8B" w:rsidP="001869E7">
      <w:pPr>
        <w:pStyle w:val="Textkrper-Zeileneinzug"/>
        <w:pBdr>
          <w:top w:val="none" w:sz="0" w:space="0" w:color="auto"/>
          <w:left w:val="none" w:sz="0" w:space="0" w:color="auto"/>
          <w:bottom w:val="none" w:sz="0" w:space="0" w:color="auto"/>
          <w:right w:val="none" w:sz="0" w:space="0" w:color="auto"/>
        </w:pBdr>
        <w:shd w:val="clear" w:color="auto" w:fill="FFFFFF"/>
        <w:tabs>
          <w:tab w:val="left" w:pos="284"/>
        </w:tabs>
        <w:spacing w:line="260" w:lineRule="exact"/>
        <w:ind w:left="0"/>
        <w:rPr>
          <w:rFonts w:ascii="BundesSans Office" w:hAnsi="BundesSans Office" w:cs="Arial"/>
          <w:b/>
          <w:color w:val="FF0000"/>
          <w:kern w:val="28"/>
          <w:sz w:val="24"/>
          <w:szCs w:val="24"/>
          <w:highlight w:val="yellow"/>
          <w:u w:val="single"/>
          <w:shd w:val="clear" w:color="auto" w:fill="C0C0C0"/>
        </w:rPr>
      </w:pPr>
    </w:p>
    <w:p w14:paraId="3ABCF7B6" w14:textId="0F8C00D3" w:rsidR="00383253" w:rsidRPr="001869E7" w:rsidRDefault="00383253" w:rsidP="001869E7">
      <w:pPr>
        <w:pStyle w:val="berschrift10"/>
      </w:pPr>
      <w:r w:rsidRPr="001869E7">
        <w:t>Applicant organisation/person</w:t>
      </w:r>
      <w:r w:rsidR="001869E7" w:rsidRPr="001869E7">
        <w:t xml:space="preserve"> </w:t>
      </w:r>
      <w:r w:rsidR="001869E7" w:rsidRPr="001869E7">
        <w:rPr>
          <w:i/>
          <w:iCs/>
          <w:color w:val="FF0000"/>
        </w:rPr>
        <w:t>(Cross out if not applicable)</w:t>
      </w:r>
    </w:p>
    <w:tbl>
      <w:tblPr>
        <w:tblW w:w="95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53"/>
        <w:gridCol w:w="4758"/>
      </w:tblGrid>
      <w:tr w:rsidR="00383253" w:rsidRPr="009D693A" w14:paraId="350B1AB2" w14:textId="77777777" w:rsidTr="00087852">
        <w:trPr>
          <w:trHeight w:val="300"/>
        </w:trPr>
        <w:tc>
          <w:tcPr>
            <w:tcW w:w="4753" w:type="dxa"/>
          </w:tcPr>
          <w:p w14:paraId="7E77CA3E" w14:textId="77777777" w:rsidR="00383253" w:rsidRPr="009D693A" w:rsidRDefault="00383253" w:rsidP="00BF3543">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Name: </w:t>
            </w: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c>
          <w:tcPr>
            <w:tcW w:w="4758" w:type="dxa"/>
          </w:tcPr>
          <w:p w14:paraId="5496B784" w14:textId="77777777" w:rsidR="00383253" w:rsidRPr="009D693A" w:rsidRDefault="00383253" w:rsidP="00BF3543">
            <w:pPr>
              <w:shd w:val="clear" w:color="auto" w:fill="FFFFFF"/>
              <w:snapToGrid w:val="0"/>
              <w:spacing w:line="260" w:lineRule="atLeast"/>
              <w:rPr>
                <w:rFonts w:ascii="BundesSans Office" w:hAnsi="BundesSans Office" w:cs="Arial"/>
                <w:b/>
                <w:bCs/>
                <w:sz w:val="22"/>
                <w:szCs w:val="22"/>
              </w:rPr>
            </w:pPr>
            <w:r>
              <w:rPr>
                <w:rFonts w:ascii="BundesSans Office" w:hAnsi="BundesSans Office"/>
                <w:b/>
                <w:sz w:val="22"/>
              </w:rPr>
              <w:t>Project contact person</w:t>
            </w:r>
          </w:p>
        </w:tc>
      </w:tr>
      <w:tr w:rsidR="00383253" w:rsidRPr="009D693A" w14:paraId="70DB9DE3" w14:textId="77777777" w:rsidTr="00087852">
        <w:trPr>
          <w:trHeight w:val="300"/>
        </w:trPr>
        <w:tc>
          <w:tcPr>
            <w:tcW w:w="4753" w:type="dxa"/>
          </w:tcPr>
          <w:p w14:paraId="060BED0B" w14:textId="77777777" w:rsidR="00383253" w:rsidRPr="009D693A" w:rsidRDefault="00383253" w:rsidP="00BF3543">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Address: </w:t>
            </w: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c>
          <w:tcPr>
            <w:tcW w:w="4758" w:type="dxa"/>
          </w:tcPr>
          <w:p w14:paraId="12917253" w14:textId="77777777" w:rsidR="00383253" w:rsidRPr="009D693A" w:rsidRDefault="00383253" w:rsidP="00BF3543">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Surname: </w:t>
            </w: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r>
      <w:tr w:rsidR="00383253" w:rsidRPr="009D693A" w14:paraId="2482A39E" w14:textId="77777777" w:rsidTr="00087852">
        <w:trPr>
          <w:trHeight w:val="360"/>
        </w:trPr>
        <w:tc>
          <w:tcPr>
            <w:tcW w:w="4753" w:type="dxa"/>
          </w:tcPr>
          <w:p w14:paraId="3444EF19" w14:textId="77777777" w:rsidR="00383253" w:rsidRPr="009D693A" w:rsidRDefault="00383253" w:rsidP="00BF3543">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Phone/mobile: </w:t>
            </w: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c>
          <w:tcPr>
            <w:tcW w:w="4758" w:type="dxa"/>
          </w:tcPr>
          <w:p w14:paraId="53955FA2" w14:textId="77777777" w:rsidR="00383253" w:rsidRPr="009D693A" w:rsidRDefault="00383253" w:rsidP="00BF3543">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Forename(s): </w:t>
            </w: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r>
      <w:tr w:rsidR="00F85252" w:rsidRPr="009D693A" w14:paraId="7D75145F" w14:textId="77777777" w:rsidTr="00087852">
        <w:trPr>
          <w:trHeight w:val="300"/>
        </w:trPr>
        <w:tc>
          <w:tcPr>
            <w:tcW w:w="4753" w:type="dxa"/>
          </w:tcPr>
          <w:p w14:paraId="5ED751D5" w14:textId="77777777" w:rsidR="00F85252" w:rsidRPr="009D693A" w:rsidRDefault="00F85252" w:rsidP="00F85252">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Email: </w:t>
            </w: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c>
          <w:tcPr>
            <w:tcW w:w="4758" w:type="dxa"/>
          </w:tcPr>
          <w:p w14:paraId="056B38F7" w14:textId="252F7AEE" w:rsidR="00F85252" w:rsidRPr="009D693A" w:rsidRDefault="00F85252" w:rsidP="00F85252">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Position: </w:t>
            </w: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r>
      <w:tr w:rsidR="00F85252" w:rsidRPr="009D693A" w14:paraId="259B6D80" w14:textId="77777777" w:rsidTr="00087852">
        <w:trPr>
          <w:trHeight w:val="300"/>
        </w:trPr>
        <w:tc>
          <w:tcPr>
            <w:tcW w:w="4753" w:type="dxa"/>
          </w:tcPr>
          <w:p w14:paraId="0F9B8D01" w14:textId="77777777" w:rsidR="00F85252" w:rsidRPr="009D693A" w:rsidRDefault="00F85252" w:rsidP="00F85252">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Website: </w:t>
            </w: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c>
          <w:tcPr>
            <w:tcW w:w="4758" w:type="dxa"/>
          </w:tcPr>
          <w:p w14:paraId="5D7D2904" w14:textId="298BCEBC" w:rsidR="00F85252" w:rsidRPr="009D693A" w:rsidRDefault="00F85252" w:rsidP="00F85252">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Extension no.: </w:t>
            </w: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r>
      <w:tr w:rsidR="00F85252" w:rsidRPr="009D693A" w14:paraId="5E5E3672" w14:textId="77777777" w:rsidTr="00087852">
        <w:trPr>
          <w:trHeight w:val="300"/>
        </w:trPr>
        <w:tc>
          <w:tcPr>
            <w:tcW w:w="4753" w:type="dxa"/>
          </w:tcPr>
          <w:p w14:paraId="56C48251" w14:textId="77777777" w:rsidR="00F85252" w:rsidRPr="009D693A" w:rsidRDefault="00F85252" w:rsidP="00F85252">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Legal status/official registration: </w:t>
            </w: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c>
          <w:tcPr>
            <w:tcW w:w="4758" w:type="dxa"/>
          </w:tcPr>
          <w:p w14:paraId="4BC84DD1" w14:textId="7386C6B4" w:rsidR="00F85252" w:rsidRPr="009D693A" w:rsidRDefault="00F85252" w:rsidP="00F85252">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Email: </w:t>
            </w: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r>
      <w:tr w:rsidR="005E5315" w:rsidRPr="005E5315" w14:paraId="42A30348" w14:textId="77777777" w:rsidTr="00087852">
        <w:trPr>
          <w:trHeight w:val="300"/>
        </w:trPr>
        <w:tc>
          <w:tcPr>
            <w:tcW w:w="9511" w:type="dxa"/>
            <w:gridSpan w:val="2"/>
          </w:tcPr>
          <w:p w14:paraId="5F5BA65A" w14:textId="77777777" w:rsidR="00383253" w:rsidRPr="005E5315" w:rsidRDefault="00383253" w:rsidP="00BF3543">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Person(s) entitled to represent the organisation: </w:t>
            </w:r>
            <w:r w:rsidRPr="005E5315">
              <w:rPr>
                <w:rFonts w:ascii="BundesSans Office" w:hAnsi="BundesSans Office" w:cs="Arial"/>
                <w:sz w:val="22"/>
              </w:rPr>
              <w:fldChar w:fldCharType="begin" w:fldLock="1">
                <w:ffData>
                  <w:name w:val=""/>
                  <w:enabled/>
                  <w:calcOnExit w:val="0"/>
                  <w:textInput/>
                </w:ffData>
              </w:fldChar>
            </w:r>
            <w:r w:rsidRPr="005E5315">
              <w:rPr>
                <w:rFonts w:ascii="BundesSans Office" w:hAnsi="BundesSans Office" w:cs="Arial"/>
                <w:sz w:val="22"/>
              </w:rPr>
              <w:instrText xml:space="preserve"> FORMTEXT </w:instrText>
            </w:r>
            <w:r w:rsidRPr="005E5315">
              <w:rPr>
                <w:rFonts w:ascii="BundesSans Office" w:hAnsi="BundesSans Office" w:cs="Arial"/>
                <w:sz w:val="22"/>
              </w:rPr>
            </w:r>
            <w:r w:rsidRPr="005E5315">
              <w:rPr>
                <w:rFonts w:ascii="BundesSans Office" w:hAnsi="BundesSans Office" w:cs="Arial"/>
                <w:sz w:val="22"/>
              </w:rPr>
              <w:fldChar w:fldCharType="separate"/>
            </w:r>
            <w:r>
              <w:rPr>
                <w:rFonts w:ascii="BundesSans Office" w:hAnsi="BundesSans Office"/>
                <w:sz w:val="22"/>
              </w:rPr>
              <w:t>     </w:t>
            </w:r>
            <w:r w:rsidRPr="005E5315">
              <w:rPr>
                <w:rFonts w:ascii="BundesSans Office" w:hAnsi="BundesSans Office" w:cs="Arial"/>
                <w:sz w:val="22"/>
              </w:rPr>
              <w:fldChar w:fldCharType="end"/>
            </w:r>
            <w:r>
              <w:rPr>
                <w:rFonts w:ascii="BundesSans Office" w:hAnsi="BundesSans Office"/>
                <w:sz w:val="22"/>
              </w:rPr>
              <w:t xml:space="preserve">, </w:t>
            </w:r>
          </w:p>
          <w:p w14:paraId="5A09BCF6" w14:textId="77777777" w:rsidR="00383253" w:rsidRPr="005E5315" w:rsidRDefault="00383253" w:rsidP="00BF3543">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Proof of entitlement to represent the organisation: </w:t>
            </w:r>
            <w:r w:rsidRPr="005E5315">
              <w:rPr>
                <w:rFonts w:ascii="BundesSans Office" w:hAnsi="BundesSans Office" w:cs="Arial"/>
                <w:sz w:val="22"/>
              </w:rPr>
              <w:fldChar w:fldCharType="begin" w:fldLock="1">
                <w:ffData>
                  <w:name w:val=""/>
                  <w:enabled/>
                  <w:calcOnExit w:val="0"/>
                  <w:textInput>
                    <w:maxLength w:val="150"/>
                  </w:textInput>
                </w:ffData>
              </w:fldChar>
            </w:r>
            <w:r w:rsidRPr="005E5315">
              <w:rPr>
                <w:rFonts w:ascii="BundesSans Office" w:hAnsi="BundesSans Office" w:cs="Arial"/>
                <w:sz w:val="22"/>
              </w:rPr>
              <w:instrText xml:space="preserve"> FORMTEXT </w:instrText>
            </w:r>
            <w:r w:rsidRPr="005E5315">
              <w:rPr>
                <w:rFonts w:ascii="BundesSans Office" w:hAnsi="BundesSans Office" w:cs="Arial"/>
                <w:sz w:val="22"/>
              </w:rPr>
            </w:r>
            <w:r w:rsidRPr="005E5315">
              <w:rPr>
                <w:rFonts w:ascii="BundesSans Office" w:hAnsi="BundesSans Office" w:cs="Arial"/>
                <w:sz w:val="22"/>
              </w:rPr>
              <w:fldChar w:fldCharType="separate"/>
            </w:r>
            <w:r>
              <w:rPr>
                <w:rFonts w:ascii="BundesSans Office" w:hAnsi="BundesSans Office"/>
                <w:sz w:val="22"/>
              </w:rPr>
              <w:t>     </w:t>
            </w:r>
            <w:r w:rsidRPr="005E5315">
              <w:rPr>
                <w:rFonts w:ascii="BundesSans Office" w:hAnsi="BundesSans Office" w:cs="Arial"/>
                <w:sz w:val="22"/>
              </w:rPr>
              <w:fldChar w:fldCharType="end"/>
            </w:r>
            <w:r>
              <w:rPr>
                <w:rFonts w:ascii="BundesSans Office" w:hAnsi="BundesSans Office"/>
                <w:sz w:val="22"/>
              </w:rPr>
              <w:t xml:space="preserve">. </w:t>
            </w:r>
          </w:p>
        </w:tc>
      </w:tr>
    </w:tbl>
    <w:p w14:paraId="251B104F" w14:textId="77777777" w:rsidR="00D5267A" w:rsidRPr="00BF3543" w:rsidRDefault="00D5267A" w:rsidP="001869E7">
      <w:pPr>
        <w:pStyle w:val="berschrift10"/>
      </w:pPr>
      <w:r>
        <w:t xml:space="preserve">Brief overview of the application </w:t>
      </w:r>
    </w:p>
    <w:tbl>
      <w:tblPr>
        <w:tblW w:w="9406" w:type="dxa"/>
        <w:tblInd w:w="38" w:type="dxa"/>
        <w:tblLayout w:type="fixed"/>
        <w:tblCellMar>
          <w:left w:w="70" w:type="dxa"/>
          <w:right w:w="70" w:type="dxa"/>
        </w:tblCellMar>
        <w:tblLook w:val="0000" w:firstRow="0" w:lastRow="0" w:firstColumn="0" w:lastColumn="0" w:noHBand="0" w:noVBand="0"/>
      </w:tblPr>
      <w:tblGrid>
        <w:gridCol w:w="4539"/>
        <w:gridCol w:w="4867"/>
      </w:tblGrid>
      <w:tr w:rsidR="00D5267A" w:rsidRPr="009D693A" w14:paraId="6D8D16A2" w14:textId="77777777" w:rsidTr="00F51BD7">
        <w:trPr>
          <w:trHeight w:val="546"/>
        </w:trPr>
        <w:tc>
          <w:tcPr>
            <w:tcW w:w="4539" w:type="dxa"/>
            <w:tcBorders>
              <w:top w:val="single" w:sz="4" w:space="0" w:color="auto"/>
              <w:left w:val="single" w:sz="4" w:space="0" w:color="auto"/>
              <w:bottom w:val="single" w:sz="4" w:space="0" w:color="auto"/>
              <w:right w:val="single" w:sz="4" w:space="0" w:color="auto"/>
            </w:tcBorders>
            <w:vAlign w:val="center"/>
          </w:tcPr>
          <w:p w14:paraId="1A4D6C63" w14:textId="77777777" w:rsidR="00D5267A" w:rsidRPr="009D693A" w:rsidRDefault="00C4132F" w:rsidP="00BF3543">
            <w:pPr>
              <w:shd w:val="clear" w:color="auto" w:fill="FFFFFF"/>
              <w:snapToGrid w:val="0"/>
              <w:spacing w:before="34" w:after="34" w:line="260" w:lineRule="atLeast"/>
              <w:ind w:left="5" w:right="5"/>
              <w:rPr>
                <w:rFonts w:ascii="BundesSans Office" w:hAnsi="BundesSans Office" w:cs="Arial"/>
                <w:sz w:val="22"/>
                <w:szCs w:val="22"/>
              </w:rPr>
            </w:pPr>
            <w:r>
              <w:rPr>
                <w:rFonts w:ascii="BundesSans Office" w:hAnsi="BundesSans Office"/>
                <w:sz w:val="22"/>
              </w:rPr>
              <w:t>Short title of the project:</w:t>
            </w:r>
          </w:p>
        </w:tc>
        <w:tc>
          <w:tcPr>
            <w:tcW w:w="4867" w:type="dxa"/>
            <w:tcBorders>
              <w:top w:val="single" w:sz="4" w:space="0" w:color="auto"/>
              <w:left w:val="single" w:sz="4" w:space="0" w:color="auto"/>
              <w:bottom w:val="single" w:sz="4" w:space="0" w:color="auto"/>
              <w:right w:val="single" w:sz="4" w:space="0" w:color="auto"/>
            </w:tcBorders>
            <w:vAlign w:val="center"/>
          </w:tcPr>
          <w:p w14:paraId="2743C298" w14:textId="77777777" w:rsidR="00D5267A" w:rsidRPr="009D693A" w:rsidRDefault="00BC4980" w:rsidP="00BF3543">
            <w:pPr>
              <w:shd w:val="clear" w:color="auto" w:fill="FFFFFF"/>
              <w:snapToGrid w:val="0"/>
              <w:spacing w:before="34" w:after="34" w:line="260" w:lineRule="atLeast"/>
              <w:rPr>
                <w:rFonts w:ascii="BundesSans Office" w:hAnsi="BundesSans Office" w:cs="Arial"/>
                <w:b/>
                <w:bCs/>
                <w:sz w:val="22"/>
                <w:szCs w:val="22"/>
              </w:rPr>
            </w:pPr>
            <w:r>
              <w:rPr>
                <w:rFonts w:ascii="BundesSans Office" w:hAnsi="BundesSans Office" w:cs="Arial"/>
                <w:b/>
                <w:sz w:val="22"/>
              </w:rPr>
              <w:fldChar w:fldCharType="begin" w:fldLock="1">
                <w:ffData>
                  <w:name w:val="Text3"/>
                  <w:enabled/>
                  <w:calcOnExit w:val="0"/>
                  <w:textInput>
                    <w:maxLength w:val="100"/>
                  </w:textInput>
                </w:ffData>
              </w:fldChar>
            </w:r>
            <w:r>
              <w:rPr>
                <w:rFonts w:ascii="BundesSans Office" w:hAnsi="BundesSans Office" w:cs="Arial"/>
                <w:b/>
                <w:sz w:val="22"/>
              </w:rPr>
              <w:instrText xml:space="preserve"> </w:instrText>
            </w:r>
            <w:bookmarkStart w:id="1" w:name="Text3"/>
            <w:r>
              <w:rPr>
                <w:rFonts w:ascii="BundesSans Office" w:hAnsi="BundesSans Office" w:cs="Arial"/>
                <w:b/>
                <w:sz w:val="22"/>
              </w:rPr>
              <w:instrText xml:space="preserve">FORMTEXT </w:instrText>
            </w:r>
            <w:r>
              <w:rPr>
                <w:rFonts w:ascii="BundesSans Office" w:hAnsi="BundesSans Office" w:cs="Arial"/>
                <w:b/>
                <w:sz w:val="22"/>
              </w:rPr>
            </w:r>
            <w:r>
              <w:rPr>
                <w:rFonts w:ascii="BundesSans Office" w:hAnsi="BundesSans Office" w:cs="Arial"/>
                <w:b/>
                <w:sz w:val="22"/>
              </w:rPr>
              <w:fldChar w:fldCharType="separate"/>
            </w:r>
            <w:r>
              <w:rPr>
                <w:rFonts w:ascii="BundesSans Office" w:hAnsi="BundesSans Office"/>
                <w:b/>
                <w:sz w:val="22"/>
              </w:rPr>
              <w:t>     </w:t>
            </w:r>
            <w:r>
              <w:rPr>
                <w:rFonts w:ascii="BundesSans Office" w:hAnsi="BundesSans Office" w:cs="Arial"/>
                <w:b/>
                <w:sz w:val="22"/>
              </w:rPr>
              <w:fldChar w:fldCharType="end"/>
            </w:r>
            <w:bookmarkEnd w:id="1"/>
          </w:p>
        </w:tc>
      </w:tr>
      <w:tr w:rsidR="00693022" w:rsidRPr="009D693A" w14:paraId="0EFF3611" w14:textId="77777777" w:rsidTr="00F51BD7">
        <w:trPr>
          <w:trHeight w:val="370"/>
        </w:trPr>
        <w:tc>
          <w:tcPr>
            <w:tcW w:w="4539" w:type="dxa"/>
            <w:tcBorders>
              <w:top w:val="single" w:sz="4" w:space="0" w:color="auto"/>
              <w:left w:val="single" w:sz="4" w:space="0" w:color="auto"/>
              <w:bottom w:val="single" w:sz="4" w:space="0" w:color="auto"/>
              <w:right w:val="single" w:sz="4" w:space="0" w:color="auto"/>
            </w:tcBorders>
            <w:vAlign w:val="center"/>
          </w:tcPr>
          <w:p w14:paraId="58AA47C0" w14:textId="77777777" w:rsidR="008666F1" w:rsidRPr="009D693A" w:rsidRDefault="00693022"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sz w:val="22"/>
              </w:rPr>
              <w:t xml:space="preserve">Objective of the project </w:t>
            </w:r>
          </w:p>
          <w:p w14:paraId="178F772E" w14:textId="77777777" w:rsidR="00693022" w:rsidRPr="009D693A" w:rsidRDefault="00693022"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sz w:val="22"/>
              </w:rPr>
              <w:t xml:space="preserve">(intended impact of project): </w:t>
            </w:r>
          </w:p>
        </w:tc>
        <w:tc>
          <w:tcPr>
            <w:tcW w:w="4867" w:type="dxa"/>
            <w:tcBorders>
              <w:top w:val="single" w:sz="4" w:space="0" w:color="auto"/>
              <w:left w:val="single" w:sz="4" w:space="0" w:color="auto"/>
              <w:bottom w:val="single" w:sz="4" w:space="0" w:color="auto"/>
              <w:right w:val="single" w:sz="4" w:space="0" w:color="auto"/>
            </w:tcBorders>
            <w:vAlign w:val="center"/>
          </w:tcPr>
          <w:p w14:paraId="75DBDECC" w14:textId="77777777" w:rsidR="00693022" w:rsidRPr="009D693A" w:rsidRDefault="00BC4980"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cs="Arial"/>
                <w:sz w:val="22"/>
              </w:rPr>
              <w:fldChar w:fldCharType="begin" w:fldLock="1">
                <w:ffData>
                  <w:name w:val=""/>
                  <w:enabled/>
                  <w:calcOnExit w:val="0"/>
                  <w:textInput>
                    <w:maxLength w:val="1500"/>
                  </w:textInput>
                </w:ffData>
              </w:fldChar>
            </w:r>
            <w:r>
              <w:rPr>
                <w:rFonts w:ascii="BundesSans Office" w:hAnsi="BundesSans Office" w:cs="Arial"/>
                <w:sz w:val="22"/>
              </w:rPr>
              <w:instrText xml:space="preserve"> FORMTEXT </w:instrText>
            </w:r>
            <w:r>
              <w:rPr>
                <w:rFonts w:ascii="BundesSans Office" w:hAnsi="BundesSans Office" w:cs="Arial"/>
                <w:sz w:val="22"/>
              </w:rPr>
            </w:r>
            <w:r>
              <w:rPr>
                <w:rFonts w:ascii="BundesSans Office" w:hAnsi="BundesSans Office" w:cs="Arial"/>
                <w:sz w:val="22"/>
              </w:rPr>
              <w:fldChar w:fldCharType="separate"/>
            </w:r>
            <w:r>
              <w:rPr>
                <w:rFonts w:ascii="BundesSans Office" w:hAnsi="BundesSans Office"/>
                <w:sz w:val="22"/>
              </w:rPr>
              <w:t>     </w:t>
            </w:r>
            <w:r>
              <w:rPr>
                <w:rFonts w:ascii="BundesSans Office" w:hAnsi="BundesSans Office" w:cs="Arial"/>
                <w:sz w:val="22"/>
              </w:rPr>
              <w:fldChar w:fldCharType="end"/>
            </w:r>
          </w:p>
        </w:tc>
      </w:tr>
      <w:tr w:rsidR="00D5267A" w:rsidRPr="009D693A" w14:paraId="7CCC8B24" w14:textId="77777777" w:rsidTr="00F51BD7">
        <w:trPr>
          <w:trHeight w:val="370"/>
        </w:trPr>
        <w:tc>
          <w:tcPr>
            <w:tcW w:w="4539" w:type="dxa"/>
            <w:tcBorders>
              <w:top w:val="single" w:sz="4" w:space="0" w:color="auto"/>
              <w:left w:val="single" w:sz="4" w:space="0" w:color="auto"/>
              <w:bottom w:val="single" w:sz="4" w:space="0" w:color="auto"/>
              <w:right w:val="single" w:sz="4" w:space="0" w:color="auto"/>
            </w:tcBorders>
            <w:vAlign w:val="center"/>
          </w:tcPr>
          <w:p w14:paraId="6FC9EAB0" w14:textId="77777777" w:rsidR="008666F1" w:rsidRPr="009D693A" w:rsidRDefault="00D5267A"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sz w:val="22"/>
              </w:rPr>
              <w:t xml:space="preserve">Planned measures </w:t>
            </w:r>
          </w:p>
          <w:p w14:paraId="303D4AD7" w14:textId="77777777" w:rsidR="00D5267A" w:rsidRPr="009D693A" w:rsidRDefault="00D5267A"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sz w:val="22"/>
              </w:rPr>
              <w:t>(what is to be done in concrete terms?):</w:t>
            </w:r>
          </w:p>
        </w:tc>
        <w:tc>
          <w:tcPr>
            <w:tcW w:w="4867" w:type="dxa"/>
            <w:tcBorders>
              <w:top w:val="single" w:sz="4" w:space="0" w:color="auto"/>
              <w:left w:val="single" w:sz="4" w:space="0" w:color="auto"/>
              <w:bottom w:val="single" w:sz="4" w:space="0" w:color="auto"/>
              <w:right w:val="single" w:sz="4" w:space="0" w:color="auto"/>
            </w:tcBorders>
            <w:vAlign w:val="center"/>
          </w:tcPr>
          <w:p w14:paraId="3A6CD8F9" w14:textId="77777777" w:rsidR="00D5267A" w:rsidRPr="009D693A" w:rsidRDefault="00BC4980"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cs="Arial"/>
                <w:sz w:val="22"/>
              </w:rPr>
              <w:fldChar w:fldCharType="begin" w:fldLock="1">
                <w:ffData>
                  <w:name w:val="Text7"/>
                  <w:enabled/>
                  <w:calcOnExit w:val="0"/>
                  <w:textInput>
                    <w:maxLength w:val="3000"/>
                  </w:textInput>
                </w:ffData>
              </w:fldChar>
            </w:r>
            <w:r>
              <w:rPr>
                <w:rFonts w:ascii="BundesSans Office" w:hAnsi="BundesSans Office" w:cs="Arial"/>
                <w:sz w:val="22"/>
              </w:rPr>
              <w:instrText xml:space="preserve"> </w:instrText>
            </w:r>
            <w:bookmarkStart w:id="2" w:name="Text7"/>
            <w:r>
              <w:rPr>
                <w:rFonts w:ascii="BundesSans Office" w:hAnsi="BundesSans Office" w:cs="Arial"/>
                <w:sz w:val="22"/>
              </w:rPr>
              <w:instrText xml:space="preserve">FORMTEXT </w:instrText>
            </w:r>
            <w:r>
              <w:rPr>
                <w:rFonts w:ascii="BundesSans Office" w:hAnsi="BundesSans Office" w:cs="Arial"/>
                <w:sz w:val="22"/>
              </w:rPr>
            </w:r>
            <w:r>
              <w:rPr>
                <w:rFonts w:ascii="BundesSans Office" w:hAnsi="BundesSans Office" w:cs="Arial"/>
                <w:sz w:val="22"/>
              </w:rPr>
              <w:fldChar w:fldCharType="separate"/>
            </w:r>
            <w:r>
              <w:rPr>
                <w:rFonts w:ascii="BundesSans Office" w:hAnsi="BundesSans Office"/>
                <w:sz w:val="22"/>
              </w:rPr>
              <w:t>     </w:t>
            </w:r>
            <w:r>
              <w:rPr>
                <w:rFonts w:ascii="BundesSans Office" w:hAnsi="BundesSans Office" w:cs="Arial"/>
                <w:sz w:val="22"/>
              </w:rPr>
              <w:fldChar w:fldCharType="end"/>
            </w:r>
            <w:bookmarkEnd w:id="2"/>
          </w:p>
        </w:tc>
      </w:tr>
      <w:tr w:rsidR="00D5267A" w:rsidRPr="009D693A" w14:paraId="5653D79D" w14:textId="77777777" w:rsidTr="00F51BD7">
        <w:trPr>
          <w:trHeight w:val="620"/>
        </w:trPr>
        <w:tc>
          <w:tcPr>
            <w:tcW w:w="4539" w:type="dxa"/>
            <w:tcBorders>
              <w:top w:val="single" w:sz="4" w:space="0" w:color="auto"/>
              <w:left w:val="single" w:sz="4" w:space="0" w:color="auto"/>
              <w:bottom w:val="single" w:sz="4" w:space="0" w:color="auto"/>
              <w:right w:val="single" w:sz="4" w:space="0" w:color="auto"/>
            </w:tcBorders>
            <w:vAlign w:val="center"/>
          </w:tcPr>
          <w:p w14:paraId="4E02D73E" w14:textId="77777777" w:rsidR="00D5267A" w:rsidRPr="009D693A" w:rsidRDefault="00D5267A"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sz w:val="22"/>
              </w:rPr>
              <w:t>Project country and location</w:t>
            </w:r>
          </w:p>
          <w:p w14:paraId="5E084667" w14:textId="77777777" w:rsidR="00631CA1" w:rsidRPr="009D693A" w:rsidRDefault="00631CA1"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sz w:val="22"/>
              </w:rPr>
              <w:t>(where is the project to be implemented?):</w:t>
            </w:r>
          </w:p>
        </w:tc>
        <w:tc>
          <w:tcPr>
            <w:tcW w:w="4867" w:type="dxa"/>
            <w:tcBorders>
              <w:top w:val="single" w:sz="4" w:space="0" w:color="auto"/>
              <w:left w:val="single" w:sz="4" w:space="0" w:color="auto"/>
              <w:bottom w:val="single" w:sz="4" w:space="0" w:color="auto"/>
              <w:right w:val="single" w:sz="4" w:space="0" w:color="auto"/>
            </w:tcBorders>
            <w:vAlign w:val="center"/>
          </w:tcPr>
          <w:p w14:paraId="7E81D84C" w14:textId="77777777" w:rsidR="00D5267A" w:rsidRPr="009D693A" w:rsidRDefault="0051623E" w:rsidP="000D00AA">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rPr>
              <w:fldChar w:fldCharType="begin" w:fldLock="1">
                <w:ffData>
                  <w:name w:val="Text8"/>
                  <w:enabled/>
                  <w:calcOnExit w:val="0"/>
                  <w:textInput>
                    <w:maxLength w:val="150"/>
                  </w:textInput>
                </w:ffData>
              </w:fldChar>
            </w:r>
            <w:r w:rsidRPr="009D693A">
              <w:rPr>
                <w:rFonts w:ascii="BundesSans Office" w:hAnsi="BundesSans Office" w:cs="Arial"/>
                <w:sz w:val="22"/>
              </w:rPr>
              <w:instrText xml:space="preserve"> </w:instrText>
            </w:r>
            <w:bookmarkStart w:id="3" w:name="Text8"/>
            <w:r w:rsidRPr="009D693A">
              <w:rPr>
                <w:rFonts w:ascii="BundesSans Office" w:hAnsi="BundesSans Office" w:cs="Arial"/>
                <w:sz w:val="22"/>
              </w:rPr>
              <w:instrText xml:space="preserve">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bookmarkEnd w:id="3"/>
          </w:p>
        </w:tc>
      </w:tr>
      <w:tr w:rsidR="00D5267A" w:rsidRPr="009D693A" w14:paraId="4A58A720" w14:textId="77777777" w:rsidTr="00F51BD7">
        <w:trPr>
          <w:trHeight w:val="569"/>
        </w:trPr>
        <w:tc>
          <w:tcPr>
            <w:tcW w:w="4539" w:type="dxa"/>
            <w:tcBorders>
              <w:top w:val="single" w:sz="4" w:space="0" w:color="auto"/>
              <w:left w:val="single" w:sz="4" w:space="0" w:color="auto"/>
              <w:bottom w:val="single" w:sz="4" w:space="0" w:color="auto"/>
              <w:right w:val="single" w:sz="4" w:space="0" w:color="auto"/>
            </w:tcBorders>
            <w:vAlign w:val="center"/>
          </w:tcPr>
          <w:p w14:paraId="6983938D" w14:textId="77777777" w:rsidR="00631CA1" w:rsidRPr="009D693A" w:rsidRDefault="00631CA1"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sz w:val="22"/>
              </w:rPr>
              <w:t>Desired duration:</w:t>
            </w:r>
          </w:p>
          <w:p w14:paraId="77C0692D" w14:textId="77777777" w:rsidR="00D5267A" w:rsidRPr="009D693A" w:rsidRDefault="00631CA1"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b/>
                <w:sz w:val="22"/>
              </w:rPr>
              <w:t>Please note:</w:t>
            </w:r>
            <w:r>
              <w:rPr>
                <w:rFonts w:ascii="BundesSans Office" w:hAnsi="BundesSans Office"/>
                <w:sz w:val="22"/>
              </w:rPr>
              <w:t xml:space="preserve"> The duration is determined by the start and end date of the planned measures. If the objective of the project is not achieved until after the conclusion of the measures, this date must also be specified.</w:t>
            </w:r>
          </w:p>
        </w:tc>
        <w:tc>
          <w:tcPr>
            <w:tcW w:w="4867" w:type="dxa"/>
            <w:tcBorders>
              <w:top w:val="single" w:sz="4" w:space="0" w:color="auto"/>
              <w:left w:val="single" w:sz="4" w:space="0" w:color="auto"/>
              <w:bottom w:val="single" w:sz="4" w:space="0" w:color="auto"/>
              <w:right w:val="single" w:sz="4" w:space="0" w:color="auto"/>
            </w:tcBorders>
            <w:vAlign w:val="center"/>
          </w:tcPr>
          <w:p w14:paraId="2B8FE533" w14:textId="77777777" w:rsidR="00D5267A" w:rsidRPr="009D693A" w:rsidRDefault="0051623E" w:rsidP="000D00AA">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rPr>
              <w:fldChar w:fldCharType="begin" w:fldLock="1">
                <w:ffData>
                  <w:name w:val="Text9"/>
                  <w:enabled/>
                  <w:calcOnExit w:val="0"/>
                  <w:textInput>
                    <w:maxLength w:val="300"/>
                  </w:textInput>
                </w:ffData>
              </w:fldChar>
            </w:r>
            <w:r w:rsidRPr="009D693A">
              <w:rPr>
                <w:rFonts w:ascii="BundesSans Office" w:hAnsi="BundesSans Office" w:cs="Arial"/>
                <w:sz w:val="22"/>
              </w:rPr>
              <w:instrText xml:space="preserve"> </w:instrText>
            </w:r>
            <w:bookmarkStart w:id="4" w:name="Text9"/>
            <w:r w:rsidRPr="009D693A">
              <w:rPr>
                <w:rFonts w:ascii="BundesSans Office" w:hAnsi="BundesSans Office" w:cs="Arial"/>
                <w:sz w:val="22"/>
              </w:rPr>
              <w:instrText xml:space="preserve">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bookmarkEnd w:id="4"/>
          </w:p>
        </w:tc>
      </w:tr>
      <w:tr w:rsidR="009F4601" w:rsidRPr="009D693A" w14:paraId="72CD4F84" w14:textId="77777777" w:rsidTr="00F51BD7">
        <w:trPr>
          <w:trHeight w:val="370"/>
        </w:trPr>
        <w:tc>
          <w:tcPr>
            <w:tcW w:w="4539" w:type="dxa"/>
            <w:tcBorders>
              <w:top w:val="single" w:sz="4" w:space="0" w:color="auto"/>
              <w:left w:val="single" w:sz="4" w:space="0" w:color="auto"/>
              <w:bottom w:val="single" w:sz="4" w:space="0" w:color="auto"/>
              <w:right w:val="single" w:sz="4" w:space="0" w:color="auto"/>
            </w:tcBorders>
            <w:vAlign w:val="center"/>
          </w:tcPr>
          <w:p w14:paraId="46385710" w14:textId="77777777" w:rsidR="009F4601" w:rsidRPr="009D693A" w:rsidRDefault="009F4601"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sz w:val="22"/>
              </w:rPr>
              <w:t xml:space="preserve">Total expenditure in euro, </w:t>
            </w:r>
          </w:p>
          <w:p w14:paraId="7A70CB37" w14:textId="77777777" w:rsidR="009F4601" w:rsidRPr="009D693A" w:rsidRDefault="009F4601"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sz w:val="22"/>
              </w:rPr>
              <w:t>broken down into calendar years in the case of multi-year projects:</w:t>
            </w:r>
          </w:p>
        </w:tc>
        <w:tc>
          <w:tcPr>
            <w:tcW w:w="4867" w:type="dxa"/>
            <w:tcBorders>
              <w:top w:val="single" w:sz="4" w:space="0" w:color="auto"/>
              <w:left w:val="single" w:sz="4" w:space="0" w:color="auto"/>
              <w:bottom w:val="single" w:sz="4" w:space="0" w:color="auto"/>
              <w:right w:val="single" w:sz="4" w:space="0" w:color="auto"/>
            </w:tcBorders>
            <w:vAlign w:val="center"/>
          </w:tcPr>
          <w:p w14:paraId="5430E4FB" w14:textId="77777777" w:rsidR="009F4601" w:rsidRPr="009D693A" w:rsidRDefault="009F4601" w:rsidP="000D00AA">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r>
      <w:tr w:rsidR="009F4601" w:rsidRPr="009D693A" w14:paraId="339DC79F" w14:textId="77777777" w:rsidTr="00F51BD7">
        <w:trPr>
          <w:trHeight w:val="546"/>
        </w:trPr>
        <w:tc>
          <w:tcPr>
            <w:tcW w:w="4539" w:type="dxa"/>
            <w:tcBorders>
              <w:top w:val="single" w:sz="4" w:space="0" w:color="auto"/>
              <w:left w:val="single" w:sz="4" w:space="0" w:color="auto"/>
              <w:bottom w:val="single" w:sz="4" w:space="0" w:color="auto"/>
              <w:right w:val="single" w:sz="4" w:space="0" w:color="auto"/>
            </w:tcBorders>
            <w:vAlign w:val="center"/>
          </w:tcPr>
          <w:p w14:paraId="511D46AB" w14:textId="77777777" w:rsidR="009F4601" w:rsidRPr="009D693A" w:rsidRDefault="009F4601" w:rsidP="000D00AA">
            <w:pPr>
              <w:shd w:val="clear" w:color="auto" w:fill="FFFFFF"/>
              <w:snapToGrid w:val="0"/>
              <w:spacing w:before="34" w:after="34" w:line="260" w:lineRule="atLeast"/>
              <w:rPr>
                <w:rFonts w:ascii="BundesSans Office" w:hAnsi="BundesSans Office" w:cs="Arial"/>
                <w:sz w:val="22"/>
                <w:szCs w:val="22"/>
              </w:rPr>
            </w:pPr>
            <w:bookmarkStart w:id="5" w:name="_Hlk159400912"/>
            <w:r>
              <w:rPr>
                <w:rFonts w:ascii="BundesSans Office" w:hAnsi="BundesSans Office"/>
                <w:sz w:val="22"/>
              </w:rPr>
              <w:t>Amount of funding applied for in euro:</w:t>
            </w:r>
          </w:p>
        </w:tc>
        <w:tc>
          <w:tcPr>
            <w:tcW w:w="4867" w:type="dxa"/>
            <w:tcBorders>
              <w:top w:val="single" w:sz="4" w:space="0" w:color="auto"/>
              <w:left w:val="single" w:sz="4" w:space="0" w:color="auto"/>
              <w:bottom w:val="single" w:sz="4" w:space="0" w:color="auto"/>
              <w:right w:val="single" w:sz="4" w:space="0" w:color="auto"/>
            </w:tcBorders>
            <w:vAlign w:val="center"/>
          </w:tcPr>
          <w:p w14:paraId="6B2CE017" w14:textId="77777777" w:rsidR="009F4601" w:rsidRPr="009D693A" w:rsidRDefault="009F4601" w:rsidP="000D00AA">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r>
      <w:tr w:rsidR="009F4601" w:rsidRPr="009D693A" w14:paraId="0110E36C" w14:textId="77777777" w:rsidTr="00F51BD7">
        <w:trPr>
          <w:trHeight w:val="568"/>
        </w:trPr>
        <w:tc>
          <w:tcPr>
            <w:tcW w:w="4539" w:type="dxa"/>
            <w:tcBorders>
              <w:top w:val="single" w:sz="4" w:space="0" w:color="auto"/>
              <w:left w:val="single" w:sz="4" w:space="0" w:color="auto"/>
              <w:bottom w:val="single" w:sz="4" w:space="0" w:color="auto"/>
              <w:right w:val="single" w:sz="4" w:space="0" w:color="auto"/>
            </w:tcBorders>
            <w:vAlign w:val="center"/>
          </w:tcPr>
          <w:p w14:paraId="35999692" w14:textId="77777777" w:rsidR="009F4601" w:rsidRPr="009D693A" w:rsidRDefault="009F4601" w:rsidP="000D00AA">
            <w:pPr>
              <w:shd w:val="clear" w:color="auto" w:fill="FFFFFF"/>
              <w:snapToGrid w:val="0"/>
              <w:spacing w:before="34" w:after="34" w:line="260" w:lineRule="atLeast"/>
              <w:rPr>
                <w:rFonts w:ascii="BundesSans Office" w:hAnsi="BundesSans Office" w:cs="Arial"/>
                <w:sz w:val="22"/>
                <w:szCs w:val="22"/>
              </w:rPr>
            </w:pPr>
            <w:bookmarkStart w:id="6" w:name="_Hlk161839628"/>
            <w:bookmarkStart w:id="7" w:name="_Hlk159400959"/>
            <w:bookmarkEnd w:id="5"/>
            <w:r>
              <w:rPr>
                <w:rFonts w:ascii="BundesSans Office" w:hAnsi="BundesSans Office"/>
                <w:sz w:val="22"/>
              </w:rPr>
              <w:t>Available third-party funding in euro, with names of third-party donors, if applicable:</w:t>
            </w:r>
          </w:p>
        </w:tc>
        <w:tc>
          <w:tcPr>
            <w:tcW w:w="4867" w:type="dxa"/>
            <w:tcBorders>
              <w:top w:val="single" w:sz="4" w:space="0" w:color="auto"/>
              <w:left w:val="single" w:sz="4" w:space="0" w:color="auto"/>
              <w:bottom w:val="single" w:sz="4" w:space="0" w:color="auto"/>
              <w:right w:val="single" w:sz="4" w:space="0" w:color="auto"/>
            </w:tcBorders>
            <w:vAlign w:val="center"/>
          </w:tcPr>
          <w:p w14:paraId="6032344F" w14:textId="77777777" w:rsidR="009F4601" w:rsidRPr="009D693A"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Pr>
                <w:rFonts w:ascii="BundesSans Office" w:hAnsi="BundesSans Office"/>
                <w:sz w:val="22"/>
              </w:rPr>
              <w:t xml:space="preserve">yes </w:t>
            </w:r>
            <w:r w:rsidRPr="009D693A">
              <w:rPr>
                <w:rFonts w:ascii="BundesSans Office" w:hAnsi="BundesSans Office" w:cs="Arial"/>
                <w:sz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9D693A">
              <w:rPr>
                <w:rFonts w:ascii="BundesSans Office" w:hAnsi="BundesSans Office" w:cs="Arial"/>
                <w:sz w:val="22"/>
              </w:rPr>
              <w:fldChar w:fldCharType="end"/>
            </w:r>
            <w:r>
              <w:rPr>
                <w:rFonts w:ascii="BundesSans Office" w:hAnsi="BundesSans Office"/>
                <w:sz w:val="22"/>
              </w:rPr>
              <w:tab/>
              <w:t xml:space="preserve">no </w:t>
            </w:r>
            <w:r w:rsidRPr="009D693A">
              <w:rPr>
                <w:rFonts w:ascii="BundesSans Office" w:hAnsi="BundesSans Office" w:cs="Arial"/>
                <w:sz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9D693A">
              <w:rPr>
                <w:rFonts w:ascii="BundesSans Office" w:hAnsi="BundesSans Office" w:cs="Arial"/>
                <w:sz w:val="22"/>
              </w:rPr>
              <w:fldChar w:fldCharType="end"/>
            </w:r>
            <w:r>
              <w:rPr>
                <w:rFonts w:ascii="BundesSans Office" w:hAnsi="BundesSans Office"/>
                <w:sz w:val="22"/>
              </w:rPr>
              <w:t xml:space="preserve"> </w:t>
            </w:r>
          </w:p>
          <w:p w14:paraId="010D94C4" w14:textId="77777777" w:rsidR="009F4601" w:rsidRPr="009D693A"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r>
      <w:bookmarkEnd w:id="6"/>
      <w:bookmarkEnd w:id="7"/>
      <w:tr w:rsidR="009F4601" w:rsidRPr="009D693A" w14:paraId="4F754E5F" w14:textId="77777777" w:rsidTr="00F51BD7">
        <w:trPr>
          <w:trHeight w:val="562"/>
        </w:trPr>
        <w:tc>
          <w:tcPr>
            <w:tcW w:w="4539" w:type="dxa"/>
            <w:tcBorders>
              <w:top w:val="single" w:sz="4" w:space="0" w:color="auto"/>
              <w:left w:val="single" w:sz="4" w:space="0" w:color="auto"/>
              <w:bottom w:val="single" w:sz="4" w:space="0" w:color="auto"/>
              <w:right w:val="single" w:sz="4" w:space="0" w:color="auto"/>
            </w:tcBorders>
            <w:vAlign w:val="center"/>
          </w:tcPr>
          <w:p w14:paraId="16BB39D3" w14:textId="77777777" w:rsidR="009F4601" w:rsidRPr="009D693A" w:rsidRDefault="009F4601"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sz w:val="22"/>
              </w:rPr>
              <w:t>Own financial resources in euro:</w:t>
            </w:r>
          </w:p>
        </w:tc>
        <w:tc>
          <w:tcPr>
            <w:tcW w:w="4867" w:type="dxa"/>
            <w:tcBorders>
              <w:top w:val="single" w:sz="4" w:space="0" w:color="auto"/>
              <w:left w:val="single" w:sz="4" w:space="0" w:color="auto"/>
              <w:bottom w:val="single" w:sz="4" w:space="0" w:color="auto"/>
              <w:right w:val="single" w:sz="4" w:space="0" w:color="auto"/>
            </w:tcBorders>
            <w:vAlign w:val="center"/>
          </w:tcPr>
          <w:p w14:paraId="27A6167D" w14:textId="77777777" w:rsidR="009F4601" w:rsidRPr="009D693A"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Pr>
                <w:rFonts w:ascii="BundesSans Office" w:hAnsi="BundesSans Office"/>
                <w:sz w:val="22"/>
              </w:rPr>
              <w:t xml:space="preserve">yes </w:t>
            </w:r>
            <w:r w:rsidRPr="009D693A">
              <w:rPr>
                <w:rFonts w:ascii="BundesSans Office" w:hAnsi="BundesSans Office" w:cs="Arial"/>
                <w:sz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9D693A">
              <w:rPr>
                <w:rFonts w:ascii="BundesSans Office" w:hAnsi="BundesSans Office" w:cs="Arial"/>
                <w:sz w:val="22"/>
              </w:rPr>
              <w:fldChar w:fldCharType="end"/>
            </w:r>
            <w:r>
              <w:rPr>
                <w:rFonts w:ascii="BundesSans Office" w:hAnsi="BundesSans Office"/>
                <w:sz w:val="22"/>
              </w:rPr>
              <w:tab/>
              <w:t xml:space="preserve">no </w:t>
            </w:r>
            <w:r w:rsidRPr="009D693A">
              <w:rPr>
                <w:rFonts w:ascii="BundesSans Office" w:hAnsi="BundesSans Office" w:cs="Arial"/>
                <w:sz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9D693A">
              <w:rPr>
                <w:rFonts w:ascii="BundesSans Office" w:hAnsi="BundesSans Office" w:cs="Arial"/>
                <w:sz w:val="22"/>
              </w:rPr>
              <w:fldChar w:fldCharType="end"/>
            </w:r>
            <w:r>
              <w:rPr>
                <w:rFonts w:ascii="BundesSans Office" w:hAnsi="BundesSans Office"/>
                <w:sz w:val="22"/>
              </w:rPr>
              <w:t xml:space="preserve"> </w:t>
            </w:r>
          </w:p>
          <w:p w14:paraId="29B99426" w14:textId="77777777" w:rsidR="009F4601" w:rsidRPr="009D693A"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r>
      <w:tr w:rsidR="009F4601" w:rsidRPr="009D693A" w14:paraId="494AEB0B" w14:textId="77777777" w:rsidTr="00F51BD7">
        <w:trPr>
          <w:trHeight w:val="562"/>
        </w:trPr>
        <w:tc>
          <w:tcPr>
            <w:tcW w:w="4539" w:type="dxa"/>
            <w:tcBorders>
              <w:top w:val="single" w:sz="4" w:space="0" w:color="auto"/>
              <w:left w:val="single" w:sz="4" w:space="0" w:color="auto"/>
              <w:bottom w:val="single" w:sz="4" w:space="0" w:color="auto"/>
              <w:right w:val="single" w:sz="4" w:space="0" w:color="auto"/>
            </w:tcBorders>
            <w:vAlign w:val="center"/>
          </w:tcPr>
          <w:p w14:paraId="0D03E56F" w14:textId="4B378E79" w:rsidR="009F4601" w:rsidRPr="009D693A" w:rsidRDefault="009F4601" w:rsidP="00CB7BB6">
            <w:pPr>
              <w:shd w:val="clear" w:color="auto" w:fill="FFFFFF"/>
              <w:snapToGrid w:val="0"/>
              <w:spacing w:before="34" w:after="34" w:line="260" w:lineRule="atLeast"/>
              <w:rPr>
                <w:rFonts w:ascii="BundesSans Office" w:hAnsi="BundesSans Office" w:cs="Arial"/>
                <w:sz w:val="22"/>
                <w:szCs w:val="22"/>
              </w:rPr>
            </w:pPr>
            <w:bookmarkStart w:id="8" w:name="_Hlk161989101"/>
            <w:r>
              <w:rPr>
                <w:rFonts w:ascii="BundesSans Office" w:hAnsi="BundesSans Office"/>
                <w:sz w:val="22"/>
              </w:rPr>
              <w:t xml:space="preserve">Other own contributions (e.g. use of existing infrastructure or voluntary work on the part of members): </w:t>
            </w:r>
            <w:bookmarkEnd w:id="8"/>
          </w:p>
        </w:tc>
        <w:tc>
          <w:tcPr>
            <w:tcW w:w="4867" w:type="dxa"/>
            <w:tcBorders>
              <w:top w:val="single" w:sz="4" w:space="0" w:color="auto"/>
              <w:left w:val="single" w:sz="4" w:space="0" w:color="auto"/>
              <w:bottom w:val="single" w:sz="4" w:space="0" w:color="auto"/>
              <w:right w:val="single" w:sz="4" w:space="0" w:color="auto"/>
            </w:tcBorders>
          </w:tcPr>
          <w:p w14:paraId="54C2BB22" w14:textId="77777777" w:rsidR="009F4601" w:rsidRPr="009D693A"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Pr>
                <w:rFonts w:ascii="BundesSans Office" w:hAnsi="BundesSans Office"/>
                <w:sz w:val="22"/>
              </w:rPr>
              <w:t xml:space="preserve">yes </w:t>
            </w:r>
            <w:r w:rsidRPr="009D693A">
              <w:rPr>
                <w:rFonts w:ascii="BundesSans Office" w:hAnsi="BundesSans Office" w:cs="Arial"/>
                <w:sz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9D693A">
              <w:rPr>
                <w:rFonts w:ascii="BundesSans Office" w:hAnsi="BundesSans Office" w:cs="Arial"/>
                <w:sz w:val="22"/>
              </w:rPr>
              <w:fldChar w:fldCharType="end"/>
            </w:r>
            <w:r>
              <w:rPr>
                <w:rFonts w:ascii="BundesSans Office" w:hAnsi="BundesSans Office"/>
                <w:sz w:val="22"/>
              </w:rPr>
              <w:tab/>
              <w:t xml:space="preserve">no </w:t>
            </w:r>
            <w:r w:rsidRPr="009D693A">
              <w:rPr>
                <w:rFonts w:ascii="BundesSans Office" w:hAnsi="BundesSans Office" w:cs="Arial"/>
                <w:sz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9D693A">
              <w:rPr>
                <w:rFonts w:ascii="BundesSans Office" w:hAnsi="BundesSans Office" w:cs="Arial"/>
                <w:sz w:val="22"/>
              </w:rPr>
              <w:fldChar w:fldCharType="end"/>
            </w:r>
            <w:r>
              <w:rPr>
                <w:rFonts w:ascii="BundesSans Office" w:hAnsi="BundesSans Office"/>
                <w:sz w:val="22"/>
              </w:rPr>
              <w:t xml:space="preserve"> </w:t>
            </w:r>
          </w:p>
          <w:p w14:paraId="4D91F07A" w14:textId="77777777" w:rsidR="009F4601" w:rsidRPr="009D693A" w:rsidRDefault="009F4601" w:rsidP="00CB7BB6">
            <w:pPr>
              <w:shd w:val="clear" w:color="auto" w:fill="FFFFFF"/>
              <w:tabs>
                <w:tab w:val="left" w:pos="945"/>
              </w:tabs>
              <w:snapToGrid w:val="0"/>
              <w:spacing w:before="34" w:after="34" w:line="260" w:lineRule="atLeast"/>
              <w:rPr>
                <w:rFonts w:ascii="BundesSans Office" w:hAnsi="BundesSans Office" w:cs="Arial"/>
                <w:sz w:val="22"/>
                <w:szCs w:val="22"/>
              </w:rPr>
            </w:pPr>
            <w:r>
              <w:rPr>
                <w:rFonts w:ascii="BundesSans Office" w:hAnsi="BundesSans Office"/>
                <w:sz w:val="22"/>
              </w:rPr>
              <w:t xml:space="preserve">If yes, please give details: </w:t>
            </w:r>
          </w:p>
          <w:p w14:paraId="72C34C16" w14:textId="77777777" w:rsidR="009F4601" w:rsidRPr="009D693A" w:rsidRDefault="009F4601" w:rsidP="00CB7BB6">
            <w:pPr>
              <w:shd w:val="clear" w:color="auto" w:fill="FFFFFF"/>
              <w:tabs>
                <w:tab w:val="left" w:pos="945"/>
              </w:tabs>
              <w:snapToGrid w:val="0"/>
              <w:spacing w:before="34" w:after="34" w:line="260" w:lineRule="atLeast"/>
              <w:rPr>
                <w:rFonts w:ascii="BundesSans Office" w:hAnsi="BundesSans Office" w:cs="Arial"/>
                <w:sz w:val="22"/>
                <w:szCs w:val="22"/>
              </w:rPr>
            </w:pPr>
            <w:r w:rsidRPr="009D693A">
              <w:rPr>
                <w:rFonts w:ascii="BundesSans Office" w:hAnsi="BundesSans Office" w:cs="Arial"/>
                <w:sz w:val="22"/>
              </w:rPr>
              <w:fldChar w:fldCharType="begin" w:fldLock="1">
                <w:ffData>
                  <w:name w:val=""/>
                  <w:enabled/>
                  <w:calcOnExit w:val="0"/>
                  <w:textInput>
                    <w:maxLength w:val="150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r>
              <w:rPr>
                <w:rFonts w:ascii="BundesSans Office" w:hAnsi="BundesSans Office"/>
                <w:sz w:val="22"/>
              </w:rPr>
              <w:t xml:space="preserve"> </w:t>
            </w:r>
          </w:p>
        </w:tc>
      </w:tr>
      <w:tr w:rsidR="009F4601" w:rsidRPr="009D693A" w14:paraId="5D8901D3" w14:textId="77777777" w:rsidTr="00F51BD7">
        <w:trPr>
          <w:trHeight w:val="556"/>
        </w:trPr>
        <w:tc>
          <w:tcPr>
            <w:tcW w:w="4539" w:type="dxa"/>
            <w:tcBorders>
              <w:top w:val="single" w:sz="4" w:space="0" w:color="auto"/>
              <w:left w:val="single" w:sz="4" w:space="0" w:color="auto"/>
              <w:bottom w:val="single" w:sz="4" w:space="0" w:color="auto"/>
              <w:right w:val="single" w:sz="4" w:space="0" w:color="auto"/>
            </w:tcBorders>
            <w:vAlign w:val="center"/>
          </w:tcPr>
          <w:p w14:paraId="29D69131" w14:textId="77777777" w:rsidR="009F4601" w:rsidRPr="009D693A" w:rsidRDefault="009F4601" w:rsidP="00CB7BB6">
            <w:pPr>
              <w:pStyle w:val="Textkrper-Einzug31"/>
              <w:shd w:val="clear" w:color="auto" w:fill="FFFFFF"/>
              <w:snapToGrid w:val="0"/>
              <w:spacing w:before="34" w:after="34" w:line="260" w:lineRule="atLeast"/>
              <w:ind w:firstLine="0"/>
              <w:rPr>
                <w:rFonts w:ascii="BundesSans Office" w:hAnsi="BundesSans Office"/>
                <w:sz w:val="22"/>
                <w:szCs w:val="22"/>
              </w:rPr>
            </w:pPr>
            <w:r>
              <w:rPr>
                <w:rFonts w:ascii="BundesSans Office" w:hAnsi="BundesSans Office"/>
                <w:sz w:val="22"/>
              </w:rPr>
              <w:lastRenderedPageBreak/>
              <w:t>Is the total expenditure for the project covered, including follow-up expenditure to maintain the project objectives?</w:t>
            </w:r>
          </w:p>
        </w:tc>
        <w:tc>
          <w:tcPr>
            <w:tcW w:w="4867" w:type="dxa"/>
            <w:tcBorders>
              <w:top w:val="single" w:sz="4" w:space="0" w:color="auto"/>
              <w:left w:val="single" w:sz="4" w:space="0" w:color="auto"/>
              <w:bottom w:val="single" w:sz="4" w:space="0" w:color="auto"/>
              <w:right w:val="single" w:sz="4" w:space="0" w:color="auto"/>
            </w:tcBorders>
            <w:vAlign w:val="center"/>
          </w:tcPr>
          <w:p w14:paraId="278CBF06" w14:textId="77777777" w:rsidR="009F4601" w:rsidRPr="009D693A"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Pr>
                <w:rFonts w:ascii="BundesSans Office" w:hAnsi="BundesSans Office"/>
                <w:sz w:val="22"/>
              </w:rPr>
              <w:t xml:space="preserve">yes </w:t>
            </w:r>
            <w:r w:rsidRPr="009D693A">
              <w:rPr>
                <w:rFonts w:ascii="BundesSans Office" w:hAnsi="BundesSans Office" w:cs="Arial"/>
                <w:sz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9D693A">
              <w:rPr>
                <w:rFonts w:ascii="BundesSans Office" w:hAnsi="BundesSans Office" w:cs="Arial"/>
                <w:sz w:val="22"/>
              </w:rPr>
              <w:fldChar w:fldCharType="end"/>
            </w:r>
            <w:r>
              <w:rPr>
                <w:rFonts w:ascii="BundesSans Office" w:hAnsi="BundesSans Office"/>
                <w:sz w:val="22"/>
              </w:rPr>
              <w:tab/>
              <w:t xml:space="preserve">no </w:t>
            </w:r>
            <w:r w:rsidRPr="009D693A">
              <w:rPr>
                <w:rFonts w:ascii="BundesSans Office" w:hAnsi="BundesSans Office" w:cs="Arial"/>
                <w:sz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9D693A">
              <w:rPr>
                <w:rFonts w:ascii="BundesSans Office" w:hAnsi="BundesSans Office" w:cs="Arial"/>
                <w:sz w:val="22"/>
              </w:rPr>
              <w:fldChar w:fldCharType="end"/>
            </w:r>
            <w:r>
              <w:rPr>
                <w:rFonts w:ascii="BundesSans Office" w:hAnsi="BundesSans Office"/>
                <w:sz w:val="22"/>
              </w:rPr>
              <w:t xml:space="preserve"> </w:t>
            </w:r>
          </w:p>
        </w:tc>
      </w:tr>
      <w:tr w:rsidR="009F4601" w:rsidRPr="009D693A" w14:paraId="31470906" w14:textId="77777777" w:rsidTr="00F51BD7">
        <w:trPr>
          <w:trHeight w:val="578"/>
        </w:trPr>
        <w:tc>
          <w:tcPr>
            <w:tcW w:w="4539" w:type="dxa"/>
            <w:tcBorders>
              <w:top w:val="single" w:sz="4" w:space="0" w:color="auto"/>
              <w:left w:val="single" w:sz="4" w:space="0" w:color="auto"/>
              <w:bottom w:val="single" w:sz="4" w:space="0" w:color="auto"/>
              <w:right w:val="single" w:sz="4" w:space="0" w:color="auto"/>
            </w:tcBorders>
            <w:vAlign w:val="center"/>
          </w:tcPr>
          <w:p w14:paraId="6C17E1C7" w14:textId="77777777" w:rsidR="009F4601" w:rsidRPr="009D693A" w:rsidRDefault="009F4601" w:rsidP="00CB7BB6">
            <w:pPr>
              <w:pStyle w:val="Textkrper-Einzug31"/>
              <w:shd w:val="clear" w:color="auto" w:fill="FFFFFF"/>
              <w:snapToGrid w:val="0"/>
              <w:spacing w:before="34" w:after="34" w:line="260" w:lineRule="atLeast"/>
              <w:ind w:firstLine="0"/>
              <w:rPr>
                <w:rFonts w:ascii="BundesSans Office" w:hAnsi="BundesSans Office"/>
                <w:sz w:val="22"/>
                <w:szCs w:val="22"/>
              </w:rPr>
            </w:pPr>
            <w:r>
              <w:rPr>
                <w:rFonts w:ascii="BundesSans Office" w:hAnsi="BundesSans Office"/>
                <w:sz w:val="22"/>
              </w:rPr>
              <w:t>Is this an application for initial or for follow-up funding?</w:t>
            </w:r>
          </w:p>
        </w:tc>
        <w:tc>
          <w:tcPr>
            <w:tcW w:w="4867" w:type="dxa"/>
            <w:tcBorders>
              <w:top w:val="single" w:sz="4" w:space="0" w:color="auto"/>
              <w:left w:val="single" w:sz="4" w:space="0" w:color="auto"/>
              <w:bottom w:val="single" w:sz="4" w:space="0" w:color="auto"/>
              <w:right w:val="single" w:sz="4" w:space="0" w:color="auto"/>
            </w:tcBorders>
            <w:vAlign w:val="center"/>
          </w:tcPr>
          <w:p w14:paraId="6B3D7F3C" w14:textId="77777777" w:rsidR="009F4601" w:rsidRPr="009D693A" w:rsidRDefault="009F4601" w:rsidP="00CB7BB6">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rPr>
              <w:fldChar w:fldCharType="begin" w:fldLock="1">
                <w:ffData>
                  <w:name w:val=""/>
                  <w:enabled/>
                  <w:calcOnExit w:val="0"/>
                  <w:textInput>
                    <w:maxLength w:val="150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r>
      <w:tr w:rsidR="005E5315" w:rsidRPr="005E5315" w14:paraId="6A0EBF57" w14:textId="77777777" w:rsidTr="00F51BD7">
        <w:trPr>
          <w:trHeight w:val="713"/>
        </w:trPr>
        <w:tc>
          <w:tcPr>
            <w:tcW w:w="4539" w:type="dxa"/>
            <w:tcBorders>
              <w:top w:val="single" w:sz="4" w:space="0" w:color="auto"/>
              <w:left w:val="single" w:sz="4" w:space="0" w:color="auto"/>
              <w:bottom w:val="single" w:sz="4" w:space="0" w:color="auto"/>
              <w:right w:val="single" w:sz="4" w:space="0" w:color="auto"/>
            </w:tcBorders>
            <w:vAlign w:val="center"/>
          </w:tcPr>
          <w:p w14:paraId="0D31F822" w14:textId="77777777" w:rsidR="009F4601" w:rsidRPr="005E5315" w:rsidRDefault="005C26E2" w:rsidP="00CB7BB6">
            <w:pPr>
              <w:pStyle w:val="Textkrper-Einzug31"/>
              <w:shd w:val="clear" w:color="auto" w:fill="FFFFFF"/>
              <w:snapToGrid w:val="0"/>
              <w:spacing w:before="34" w:after="34" w:line="260" w:lineRule="atLeast"/>
              <w:ind w:firstLine="0"/>
              <w:rPr>
                <w:rFonts w:ascii="BundesSans Office" w:hAnsi="BundesSans Office"/>
                <w:sz w:val="22"/>
                <w:szCs w:val="22"/>
              </w:rPr>
            </w:pPr>
            <w:r>
              <w:rPr>
                <w:rFonts w:ascii="BundesSans Office" w:hAnsi="BundesSans Office"/>
                <w:sz w:val="22"/>
              </w:rPr>
              <w:t xml:space="preserve">Have you previously received allocations from the Federal Foreign Office (FFO) or other German public authorities or EU funds? </w:t>
            </w:r>
          </w:p>
          <w:p w14:paraId="5108F8BB" w14:textId="77777777" w:rsidR="00F51BD7" w:rsidRPr="005E5315" w:rsidRDefault="00F51BD7" w:rsidP="00F51BD7">
            <w:pPr>
              <w:shd w:val="clear" w:color="auto" w:fill="FFFFFF"/>
              <w:snapToGrid w:val="0"/>
              <w:spacing w:before="34" w:after="34" w:line="260" w:lineRule="atLeast"/>
              <w:rPr>
                <w:rFonts w:ascii="BundesSans Office" w:hAnsi="BundesSans Office"/>
                <w:sz w:val="22"/>
                <w:szCs w:val="22"/>
              </w:rPr>
            </w:pPr>
            <w:r>
              <w:rPr>
                <w:rFonts w:ascii="BundesSans Office" w:hAnsi="BundesSans Office"/>
                <w:sz w:val="22"/>
                <w:u w:val="single"/>
              </w:rPr>
              <w:t>If yes</w:t>
            </w:r>
            <w:r>
              <w:rPr>
                <w:rFonts w:ascii="BundesSans Office" w:hAnsi="BundesSans Office"/>
                <w:sz w:val="22"/>
              </w:rPr>
              <w:t xml:space="preserve">: please indicate the donor and its reference number, the authorised period, the amount of funding and the focus of the project: </w:t>
            </w:r>
          </w:p>
        </w:tc>
        <w:tc>
          <w:tcPr>
            <w:tcW w:w="4867" w:type="dxa"/>
            <w:tcBorders>
              <w:top w:val="single" w:sz="4" w:space="0" w:color="auto"/>
              <w:left w:val="single" w:sz="4" w:space="0" w:color="auto"/>
              <w:bottom w:val="single" w:sz="4" w:space="0" w:color="auto"/>
              <w:right w:val="single" w:sz="4" w:space="0" w:color="auto"/>
            </w:tcBorders>
            <w:vAlign w:val="center"/>
          </w:tcPr>
          <w:p w14:paraId="603B099B" w14:textId="77777777" w:rsidR="00F51BD7" w:rsidRPr="005E5315" w:rsidRDefault="00F51BD7" w:rsidP="00A306D5">
            <w:pPr>
              <w:shd w:val="clear" w:color="auto" w:fill="FFFFFF"/>
              <w:tabs>
                <w:tab w:val="left" w:pos="875"/>
              </w:tabs>
              <w:snapToGrid w:val="0"/>
              <w:spacing w:before="34" w:after="34" w:line="260" w:lineRule="atLeast"/>
              <w:rPr>
                <w:rFonts w:ascii="BundesSans Office" w:hAnsi="BundesSans Office" w:cs="Arial"/>
                <w:sz w:val="22"/>
                <w:szCs w:val="22"/>
              </w:rPr>
            </w:pPr>
          </w:p>
          <w:p w14:paraId="53EC59D2" w14:textId="77777777" w:rsidR="009F4601" w:rsidRPr="005E5315"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Pr>
                <w:rFonts w:ascii="BundesSans Office" w:hAnsi="BundesSans Office"/>
                <w:sz w:val="22"/>
              </w:rPr>
              <w:t xml:space="preserve">yes </w:t>
            </w:r>
            <w:r w:rsidRPr="005E5315">
              <w:rPr>
                <w:rFonts w:ascii="BundesSans Office" w:hAnsi="BundesSans Office" w:cs="Arial"/>
                <w:sz w:val="22"/>
              </w:rPr>
              <w:fldChar w:fldCharType="begin">
                <w:ffData>
                  <w:name w:val="Kontrollkästchen1"/>
                  <w:enabled/>
                  <w:calcOnExit w:val="0"/>
                  <w:checkBox>
                    <w:sizeAuto/>
                    <w:default w:val="0"/>
                    <w:checked w:val="0"/>
                  </w:checkBox>
                </w:ffData>
              </w:fldChar>
            </w:r>
            <w:r w:rsidRPr="005E5315">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5E5315">
              <w:rPr>
                <w:rFonts w:ascii="BundesSans Office" w:hAnsi="BundesSans Office" w:cs="Arial"/>
                <w:sz w:val="22"/>
              </w:rPr>
              <w:fldChar w:fldCharType="end"/>
            </w:r>
            <w:r>
              <w:rPr>
                <w:rFonts w:ascii="BundesSans Office" w:hAnsi="BundesSans Office"/>
                <w:sz w:val="22"/>
              </w:rPr>
              <w:tab/>
              <w:t xml:space="preserve">no </w:t>
            </w:r>
            <w:r w:rsidRPr="005E5315">
              <w:rPr>
                <w:rFonts w:ascii="BundesSans Office" w:hAnsi="BundesSans Office" w:cs="Arial"/>
                <w:sz w:val="22"/>
              </w:rPr>
              <w:fldChar w:fldCharType="begin">
                <w:ffData>
                  <w:name w:val="Kontrollkästchen1"/>
                  <w:enabled/>
                  <w:calcOnExit w:val="0"/>
                  <w:checkBox>
                    <w:sizeAuto/>
                    <w:default w:val="0"/>
                    <w:checked w:val="0"/>
                  </w:checkBox>
                </w:ffData>
              </w:fldChar>
            </w:r>
            <w:r w:rsidRPr="005E5315">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5E5315">
              <w:rPr>
                <w:rFonts w:ascii="BundesSans Office" w:hAnsi="BundesSans Office" w:cs="Arial"/>
                <w:sz w:val="22"/>
              </w:rPr>
              <w:fldChar w:fldCharType="end"/>
            </w:r>
            <w:r>
              <w:rPr>
                <w:rFonts w:ascii="BundesSans Office" w:hAnsi="BundesSans Office"/>
                <w:sz w:val="22"/>
              </w:rPr>
              <w:t xml:space="preserve"> </w:t>
            </w:r>
          </w:p>
          <w:p w14:paraId="2D3EB750" w14:textId="77777777" w:rsidR="00F51BD7" w:rsidRPr="005E5315" w:rsidRDefault="00F51BD7" w:rsidP="00A306D5">
            <w:pPr>
              <w:shd w:val="clear" w:color="auto" w:fill="FFFFFF"/>
              <w:tabs>
                <w:tab w:val="left" w:pos="875"/>
              </w:tabs>
              <w:snapToGrid w:val="0"/>
              <w:spacing w:before="34" w:after="34" w:line="260" w:lineRule="atLeast"/>
              <w:rPr>
                <w:rFonts w:ascii="BundesSans Office" w:hAnsi="BundesSans Office" w:cs="Arial"/>
                <w:sz w:val="22"/>
                <w:szCs w:val="22"/>
              </w:rPr>
            </w:pPr>
          </w:p>
          <w:p w14:paraId="5A0B52B9" w14:textId="77777777" w:rsidR="00F51BD7" w:rsidRPr="005E5315" w:rsidRDefault="00F51BD7" w:rsidP="00A306D5">
            <w:pPr>
              <w:shd w:val="clear" w:color="auto" w:fill="FFFFFF"/>
              <w:tabs>
                <w:tab w:val="left" w:pos="875"/>
              </w:tabs>
              <w:snapToGrid w:val="0"/>
              <w:spacing w:before="34" w:after="34" w:line="260" w:lineRule="atLeast"/>
              <w:rPr>
                <w:rFonts w:ascii="BundesSans Office" w:hAnsi="BundesSans Office" w:cs="Arial"/>
                <w:sz w:val="22"/>
                <w:szCs w:val="22"/>
              </w:rPr>
            </w:pPr>
          </w:p>
          <w:p w14:paraId="7F717B2A" w14:textId="77777777" w:rsidR="00F51BD7" w:rsidRPr="005E5315" w:rsidRDefault="00F51BD7" w:rsidP="00A306D5">
            <w:pPr>
              <w:shd w:val="clear" w:color="auto" w:fill="FFFFFF"/>
              <w:tabs>
                <w:tab w:val="left" w:pos="875"/>
              </w:tabs>
              <w:snapToGrid w:val="0"/>
              <w:spacing w:before="34" w:after="34" w:line="260" w:lineRule="atLeast"/>
              <w:rPr>
                <w:rFonts w:ascii="BundesSans Office" w:hAnsi="BundesSans Office" w:cs="Arial"/>
                <w:sz w:val="22"/>
                <w:szCs w:val="22"/>
              </w:rPr>
            </w:pPr>
          </w:p>
          <w:p w14:paraId="3F8EF30B" w14:textId="77777777" w:rsidR="009F4601" w:rsidRPr="005E5315" w:rsidRDefault="009F4601" w:rsidP="00CB7BB6">
            <w:pPr>
              <w:shd w:val="clear" w:color="auto" w:fill="FFFFFF"/>
              <w:snapToGrid w:val="0"/>
              <w:spacing w:before="34" w:after="34" w:line="260" w:lineRule="atLeast"/>
              <w:rPr>
                <w:rFonts w:ascii="BundesSans Office" w:hAnsi="BundesSans Office" w:cs="Arial"/>
                <w:sz w:val="22"/>
                <w:szCs w:val="22"/>
              </w:rPr>
            </w:pPr>
            <w:r w:rsidRPr="005E5315">
              <w:rPr>
                <w:rFonts w:ascii="BundesSans Office" w:hAnsi="BundesSans Office" w:cs="Arial"/>
                <w:sz w:val="22"/>
              </w:rPr>
              <w:fldChar w:fldCharType="begin" w:fldLock="1">
                <w:ffData>
                  <w:name w:val="Text9"/>
                  <w:enabled/>
                  <w:calcOnExit w:val="0"/>
                  <w:textInput/>
                </w:ffData>
              </w:fldChar>
            </w:r>
            <w:r w:rsidRPr="005E5315">
              <w:rPr>
                <w:rFonts w:ascii="BundesSans Office" w:hAnsi="BundesSans Office" w:cs="Arial"/>
                <w:sz w:val="22"/>
              </w:rPr>
              <w:instrText xml:space="preserve"> FORMTEXT </w:instrText>
            </w:r>
            <w:r w:rsidRPr="005E5315">
              <w:rPr>
                <w:rFonts w:ascii="BundesSans Office" w:hAnsi="BundesSans Office" w:cs="Arial"/>
                <w:sz w:val="22"/>
              </w:rPr>
            </w:r>
            <w:r w:rsidRPr="005E5315">
              <w:rPr>
                <w:rFonts w:ascii="BundesSans Office" w:hAnsi="BundesSans Office" w:cs="Arial"/>
                <w:sz w:val="22"/>
              </w:rPr>
              <w:fldChar w:fldCharType="separate"/>
            </w:r>
            <w:r>
              <w:rPr>
                <w:rFonts w:ascii="BundesSans Office" w:hAnsi="BundesSans Office"/>
                <w:sz w:val="22"/>
              </w:rPr>
              <w:t>     </w:t>
            </w:r>
            <w:r w:rsidRPr="005E5315">
              <w:rPr>
                <w:rFonts w:ascii="BundesSans Office" w:hAnsi="BundesSans Office" w:cs="Arial"/>
                <w:sz w:val="22"/>
              </w:rPr>
              <w:fldChar w:fldCharType="end"/>
            </w:r>
          </w:p>
        </w:tc>
      </w:tr>
      <w:tr w:rsidR="009F4601" w:rsidRPr="009D693A" w14:paraId="1C7415DE" w14:textId="77777777" w:rsidTr="00F51BD7">
        <w:trPr>
          <w:trHeight w:val="554"/>
        </w:trPr>
        <w:tc>
          <w:tcPr>
            <w:tcW w:w="4539" w:type="dxa"/>
            <w:tcBorders>
              <w:top w:val="single" w:sz="4" w:space="0" w:color="auto"/>
              <w:left w:val="single" w:sz="4" w:space="0" w:color="auto"/>
              <w:bottom w:val="single" w:sz="4" w:space="0" w:color="auto"/>
              <w:right w:val="single" w:sz="4" w:space="0" w:color="auto"/>
            </w:tcBorders>
            <w:vAlign w:val="center"/>
          </w:tcPr>
          <w:p w14:paraId="52CF5E59" w14:textId="77777777" w:rsidR="009F4601" w:rsidRPr="009D693A" w:rsidRDefault="009F4601" w:rsidP="00CB7BB6">
            <w:pPr>
              <w:pStyle w:val="Textkrper-Einzug31"/>
              <w:shd w:val="clear" w:color="auto" w:fill="FFFFFF"/>
              <w:snapToGrid w:val="0"/>
              <w:spacing w:before="34" w:after="34" w:line="260" w:lineRule="atLeast"/>
              <w:ind w:firstLine="0"/>
              <w:rPr>
                <w:rFonts w:ascii="BundesSans Office" w:hAnsi="BundesSans Office"/>
                <w:sz w:val="22"/>
                <w:szCs w:val="22"/>
              </w:rPr>
            </w:pPr>
            <w:r>
              <w:rPr>
                <w:rFonts w:ascii="BundesSans Office" w:hAnsi="BundesSans Office"/>
                <w:sz w:val="22"/>
              </w:rPr>
              <w:t>Has the project already started?</w:t>
            </w:r>
          </w:p>
          <w:p w14:paraId="78634BD4" w14:textId="77777777" w:rsidR="009F4601" w:rsidRDefault="009F4601" w:rsidP="00CB7BB6">
            <w:pPr>
              <w:pStyle w:val="Textkrper-Einzug31"/>
              <w:shd w:val="clear" w:color="auto" w:fill="FFFFFF"/>
              <w:snapToGrid w:val="0"/>
              <w:spacing w:before="34" w:after="34" w:line="260" w:lineRule="atLeast"/>
              <w:ind w:firstLine="0"/>
              <w:rPr>
                <w:rFonts w:ascii="BundesSans Office" w:hAnsi="BundesSans Office"/>
                <w:sz w:val="22"/>
                <w:szCs w:val="22"/>
              </w:rPr>
            </w:pPr>
            <w:r>
              <w:rPr>
                <w:rFonts w:ascii="BundesSans Office" w:hAnsi="BundesSans Office"/>
                <w:b/>
                <w:sz w:val="22"/>
              </w:rPr>
              <w:t>Please note:</w:t>
            </w:r>
            <w:r>
              <w:rPr>
                <w:rFonts w:ascii="BundesSans Office" w:hAnsi="BundesSans Office"/>
                <w:sz w:val="22"/>
              </w:rPr>
              <w:t xml:space="preserve"> Preparatory work that is not directly part of the project and is not included in the total expenditure of the project does not count as the start of the measure. </w:t>
            </w:r>
          </w:p>
          <w:p w14:paraId="1460F982" w14:textId="77777777" w:rsidR="00F51BD7" w:rsidRPr="009D693A" w:rsidRDefault="00F51BD7" w:rsidP="00CB7BB6">
            <w:pPr>
              <w:pStyle w:val="Textkrper-Einzug31"/>
              <w:shd w:val="clear" w:color="auto" w:fill="FFFFFF"/>
              <w:snapToGrid w:val="0"/>
              <w:spacing w:before="34" w:after="34" w:line="260" w:lineRule="atLeast"/>
              <w:ind w:firstLine="0"/>
              <w:rPr>
                <w:rFonts w:ascii="BundesSans Office" w:hAnsi="BundesSans Office"/>
                <w:sz w:val="22"/>
                <w:szCs w:val="22"/>
              </w:rPr>
            </w:pPr>
            <w:r>
              <w:rPr>
                <w:rFonts w:ascii="BundesSans Office" w:hAnsi="BundesSans Office"/>
                <w:sz w:val="22"/>
              </w:rPr>
              <w:t>What preparatory work, if any, has already been carried out?</w:t>
            </w:r>
          </w:p>
        </w:tc>
        <w:tc>
          <w:tcPr>
            <w:tcW w:w="4867" w:type="dxa"/>
            <w:tcBorders>
              <w:top w:val="single" w:sz="4" w:space="0" w:color="auto"/>
              <w:left w:val="single" w:sz="4" w:space="0" w:color="auto"/>
              <w:bottom w:val="single" w:sz="4" w:space="0" w:color="auto"/>
              <w:right w:val="single" w:sz="4" w:space="0" w:color="auto"/>
            </w:tcBorders>
            <w:vAlign w:val="center"/>
          </w:tcPr>
          <w:p w14:paraId="67509C82" w14:textId="77777777" w:rsidR="00251EB3" w:rsidRPr="008C1234" w:rsidRDefault="00251EB3" w:rsidP="00CB7BB6">
            <w:pPr>
              <w:shd w:val="clear" w:color="auto" w:fill="FFFFFF"/>
              <w:tabs>
                <w:tab w:val="left" w:pos="945"/>
              </w:tabs>
              <w:snapToGrid w:val="0"/>
              <w:spacing w:before="34" w:after="34" w:line="260" w:lineRule="atLeast"/>
              <w:rPr>
                <w:rFonts w:ascii="BundesSans Office" w:hAnsi="BundesSans Office" w:cs="Arial"/>
                <w:sz w:val="22"/>
                <w:szCs w:val="22"/>
              </w:rPr>
            </w:pPr>
            <w:r>
              <w:rPr>
                <w:rFonts w:ascii="BundesSans Office" w:hAnsi="BundesSans Office"/>
                <w:sz w:val="22"/>
              </w:rPr>
              <w:t xml:space="preserve">I hereby confirm that the project has not yet begun: </w:t>
            </w:r>
          </w:p>
          <w:p w14:paraId="1A910E7B" w14:textId="77777777" w:rsidR="009F4601"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Pr>
                <w:rFonts w:ascii="BundesSans Office" w:hAnsi="BundesSans Office"/>
                <w:sz w:val="22"/>
              </w:rPr>
              <w:t xml:space="preserve">yes </w:t>
            </w:r>
            <w:r w:rsidRPr="008C1234">
              <w:rPr>
                <w:rFonts w:ascii="BundesSans Office" w:hAnsi="BundesSans Office" w:cs="Arial"/>
                <w:sz w:val="22"/>
              </w:rPr>
              <w:fldChar w:fldCharType="begin">
                <w:ffData>
                  <w:name w:val="Kontrollkästchen1"/>
                  <w:enabled/>
                  <w:calcOnExit w:val="0"/>
                  <w:checkBox>
                    <w:sizeAuto/>
                    <w:default w:val="0"/>
                    <w:checked w:val="0"/>
                  </w:checkBox>
                </w:ffData>
              </w:fldChar>
            </w:r>
            <w:r w:rsidRPr="008C1234">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8C1234">
              <w:rPr>
                <w:rFonts w:ascii="BundesSans Office" w:hAnsi="BundesSans Office" w:cs="Arial"/>
                <w:sz w:val="22"/>
              </w:rPr>
              <w:fldChar w:fldCharType="end"/>
            </w:r>
            <w:r>
              <w:rPr>
                <w:rFonts w:ascii="BundesSans Office" w:hAnsi="BundesSans Office"/>
                <w:sz w:val="22"/>
              </w:rPr>
              <w:tab/>
              <w:t xml:space="preserve">no </w:t>
            </w:r>
            <w:r w:rsidRPr="008C1234">
              <w:rPr>
                <w:rFonts w:ascii="BundesSans Office" w:hAnsi="BundesSans Office" w:cs="Arial"/>
                <w:sz w:val="22"/>
              </w:rPr>
              <w:fldChar w:fldCharType="begin">
                <w:ffData>
                  <w:name w:val="Kontrollkästchen1"/>
                  <w:enabled/>
                  <w:calcOnExit w:val="0"/>
                  <w:checkBox>
                    <w:sizeAuto/>
                    <w:default w:val="0"/>
                    <w:checked w:val="0"/>
                  </w:checkBox>
                </w:ffData>
              </w:fldChar>
            </w:r>
            <w:r w:rsidRPr="008C1234">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8C1234">
              <w:rPr>
                <w:rFonts w:ascii="BundesSans Office" w:hAnsi="BundesSans Office" w:cs="Arial"/>
                <w:sz w:val="22"/>
              </w:rPr>
              <w:fldChar w:fldCharType="end"/>
            </w:r>
            <w:r>
              <w:rPr>
                <w:rFonts w:ascii="BundesSans Office" w:hAnsi="BundesSans Office"/>
                <w:sz w:val="22"/>
              </w:rPr>
              <w:t xml:space="preserve"> </w:t>
            </w:r>
          </w:p>
          <w:p w14:paraId="49E543B3" w14:textId="77777777" w:rsidR="00F51BD7" w:rsidRDefault="00F51BD7" w:rsidP="00A306D5">
            <w:pPr>
              <w:shd w:val="clear" w:color="auto" w:fill="FFFFFF"/>
              <w:tabs>
                <w:tab w:val="left" w:pos="875"/>
              </w:tabs>
              <w:snapToGrid w:val="0"/>
              <w:spacing w:before="34" w:after="34" w:line="260" w:lineRule="atLeast"/>
              <w:rPr>
                <w:rFonts w:ascii="BundesSans Office" w:hAnsi="BundesSans Office" w:cs="Arial"/>
                <w:sz w:val="22"/>
                <w:szCs w:val="22"/>
              </w:rPr>
            </w:pPr>
          </w:p>
          <w:p w14:paraId="7B62FAA6" w14:textId="77777777" w:rsidR="00F51BD7" w:rsidRDefault="00F51BD7" w:rsidP="00A306D5">
            <w:pPr>
              <w:shd w:val="clear" w:color="auto" w:fill="FFFFFF"/>
              <w:tabs>
                <w:tab w:val="left" w:pos="875"/>
              </w:tabs>
              <w:snapToGrid w:val="0"/>
              <w:spacing w:before="34" w:after="34" w:line="260" w:lineRule="atLeast"/>
              <w:rPr>
                <w:rFonts w:ascii="BundesSans Office" w:hAnsi="BundesSans Office" w:cs="Arial"/>
                <w:sz w:val="22"/>
                <w:szCs w:val="22"/>
              </w:rPr>
            </w:pPr>
          </w:p>
          <w:p w14:paraId="1F369D3B" w14:textId="77777777" w:rsidR="00F51BD7" w:rsidRPr="002C1A3D" w:rsidRDefault="00F51BD7" w:rsidP="00A306D5">
            <w:pPr>
              <w:shd w:val="clear" w:color="auto" w:fill="FFFFFF"/>
              <w:tabs>
                <w:tab w:val="left" w:pos="875"/>
              </w:tabs>
              <w:snapToGrid w:val="0"/>
              <w:spacing w:before="34" w:after="34" w:line="260" w:lineRule="atLeast"/>
              <w:rPr>
                <w:rFonts w:ascii="BundesSans Office" w:hAnsi="BundesSans Office" w:cs="Arial"/>
                <w:sz w:val="22"/>
                <w:szCs w:val="22"/>
              </w:rPr>
            </w:pPr>
          </w:p>
          <w:p w14:paraId="0D3A9BB5" w14:textId="77777777" w:rsidR="009F4601" w:rsidRPr="009D693A" w:rsidRDefault="009F4601" w:rsidP="00CB7BB6">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rPr>
              <w:fldChar w:fldCharType="begin" w:fldLock="1">
                <w:ffData>
                  <w:name w:val=""/>
                  <w:enabled/>
                  <w:calcOnExit w:val="0"/>
                  <w:textInput>
                    <w:maxLength w:val="150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r>
      <w:tr w:rsidR="009F4601" w:rsidRPr="009D693A" w14:paraId="2E31974C" w14:textId="77777777" w:rsidTr="00F51BD7">
        <w:trPr>
          <w:trHeight w:val="554"/>
        </w:trPr>
        <w:tc>
          <w:tcPr>
            <w:tcW w:w="4539" w:type="dxa"/>
            <w:tcBorders>
              <w:top w:val="single" w:sz="4" w:space="0" w:color="auto"/>
              <w:left w:val="single" w:sz="4" w:space="0" w:color="auto"/>
              <w:bottom w:val="single" w:sz="4" w:space="0" w:color="auto"/>
              <w:right w:val="single" w:sz="4" w:space="0" w:color="auto"/>
            </w:tcBorders>
            <w:vAlign w:val="center"/>
          </w:tcPr>
          <w:p w14:paraId="47473643" w14:textId="77777777" w:rsidR="009F4601" w:rsidRPr="009D693A" w:rsidRDefault="009F4601" w:rsidP="00CB7BB6">
            <w:pPr>
              <w:pStyle w:val="Textkrper-Einzug31"/>
              <w:shd w:val="clear" w:color="auto" w:fill="FFFFFF"/>
              <w:snapToGrid w:val="0"/>
              <w:spacing w:before="34" w:after="34" w:line="260" w:lineRule="atLeast"/>
              <w:ind w:firstLine="0"/>
              <w:rPr>
                <w:rFonts w:ascii="BundesSans Office" w:hAnsi="BundesSans Office"/>
                <w:sz w:val="22"/>
                <w:szCs w:val="22"/>
              </w:rPr>
            </w:pPr>
            <w:r>
              <w:rPr>
                <w:rFonts w:ascii="BundesSans Office" w:hAnsi="BundesSans Office"/>
                <w:sz w:val="22"/>
              </w:rPr>
              <w:t xml:space="preserve">Applicant’s interest in project implementation? </w:t>
            </w:r>
          </w:p>
        </w:tc>
        <w:tc>
          <w:tcPr>
            <w:tcW w:w="4867" w:type="dxa"/>
            <w:tcBorders>
              <w:top w:val="single" w:sz="4" w:space="0" w:color="auto"/>
              <w:left w:val="single" w:sz="4" w:space="0" w:color="auto"/>
              <w:bottom w:val="single" w:sz="4" w:space="0" w:color="auto"/>
              <w:right w:val="single" w:sz="4" w:space="0" w:color="auto"/>
            </w:tcBorders>
            <w:vAlign w:val="center"/>
          </w:tcPr>
          <w:p w14:paraId="11F990B8" w14:textId="77777777" w:rsidR="009F4601" w:rsidRPr="009D693A" w:rsidRDefault="00BC4980" w:rsidP="00CB7BB6">
            <w:pPr>
              <w:tabs>
                <w:tab w:val="left" w:pos="426"/>
                <w:tab w:val="left" w:pos="846"/>
                <w:tab w:val="left" w:pos="7513"/>
                <w:tab w:val="left" w:pos="8222"/>
              </w:tabs>
              <w:spacing w:before="34" w:after="34" w:line="260" w:lineRule="atLeast"/>
              <w:ind w:left="426" w:hanging="426"/>
              <w:rPr>
                <w:rFonts w:ascii="BundesSans Office" w:hAnsi="BundesSans Office" w:cs="Arial"/>
                <w:sz w:val="22"/>
                <w:szCs w:val="22"/>
              </w:rPr>
            </w:pPr>
            <w:r>
              <w:rPr>
                <w:rFonts w:ascii="BundesSans Office" w:hAnsi="BundesSans Office" w:cs="Arial"/>
                <w:sz w:val="22"/>
              </w:rPr>
              <w:fldChar w:fldCharType="begin" w:fldLock="1">
                <w:ffData>
                  <w:name w:val=""/>
                  <w:enabled/>
                  <w:calcOnExit w:val="0"/>
                  <w:textInput>
                    <w:maxLength w:val="1500"/>
                  </w:textInput>
                </w:ffData>
              </w:fldChar>
            </w:r>
            <w:r>
              <w:rPr>
                <w:rFonts w:ascii="BundesSans Office" w:hAnsi="BundesSans Office" w:cs="Arial"/>
                <w:sz w:val="22"/>
              </w:rPr>
              <w:instrText xml:space="preserve"> FORMTEXT </w:instrText>
            </w:r>
            <w:r>
              <w:rPr>
                <w:rFonts w:ascii="BundesSans Office" w:hAnsi="BundesSans Office" w:cs="Arial"/>
                <w:sz w:val="22"/>
              </w:rPr>
            </w:r>
            <w:r>
              <w:rPr>
                <w:rFonts w:ascii="BundesSans Office" w:hAnsi="BundesSans Office" w:cs="Arial"/>
                <w:sz w:val="22"/>
              </w:rPr>
              <w:fldChar w:fldCharType="separate"/>
            </w:r>
            <w:r>
              <w:rPr>
                <w:rFonts w:ascii="BundesSans Office" w:hAnsi="BundesSans Office"/>
                <w:sz w:val="22"/>
              </w:rPr>
              <w:t>     </w:t>
            </w:r>
            <w:r>
              <w:rPr>
                <w:rFonts w:ascii="BundesSans Office" w:hAnsi="BundesSans Office" w:cs="Arial"/>
                <w:sz w:val="22"/>
              </w:rPr>
              <w:fldChar w:fldCharType="end"/>
            </w:r>
          </w:p>
        </w:tc>
      </w:tr>
    </w:tbl>
    <w:p w14:paraId="66352E0F" w14:textId="227B1D24" w:rsidR="00763398" w:rsidRDefault="00763398" w:rsidP="00CB7BB6">
      <w:pPr>
        <w:spacing w:line="260" w:lineRule="atLeast"/>
        <w:jc w:val="both"/>
        <w:rPr>
          <w:rFonts w:ascii="BundesSans Office" w:hAnsi="BundesSans Office" w:cs="Arial"/>
          <w:sz w:val="22"/>
          <w:szCs w:val="22"/>
          <w:lang w:val="ky-KG"/>
        </w:rPr>
      </w:pPr>
    </w:p>
    <w:p w14:paraId="61D9F710" w14:textId="77777777" w:rsidR="000350DC" w:rsidRDefault="000350DC" w:rsidP="00CB7BB6">
      <w:pPr>
        <w:spacing w:line="260" w:lineRule="atLeast"/>
        <w:jc w:val="both"/>
        <w:rPr>
          <w:rFonts w:ascii="BundesSans Office" w:hAnsi="BundesSans Office" w:cs="Arial"/>
          <w:sz w:val="22"/>
          <w:szCs w:val="22"/>
          <w:lang w:val="ky-KG"/>
        </w:rPr>
      </w:pPr>
    </w:p>
    <w:p w14:paraId="4055F2FD" w14:textId="77777777" w:rsidR="000350DC" w:rsidRPr="000350DC" w:rsidRDefault="000350DC" w:rsidP="00CB7BB6">
      <w:pPr>
        <w:spacing w:line="260" w:lineRule="atLeast"/>
        <w:jc w:val="both"/>
        <w:rPr>
          <w:rFonts w:ascii="BundesSans Office" w:hAnsi="BundesSans Office" w:cs="Arial"/>
          <w:sz w:val="22"/>
          <w:szCs w:val="22"/>
          <w:lang w:val="ky-KG"/>
        </w:rPr>
      </w:pPr>
    </w:p>
    <w:tbl>
      <w:tblPr>
        <w:tblW w:w="9866" w:type="dxa"/>
        <w:tblInd w:w="-15" w:type="dxa"/>
        <w:tblLayout w:type="fixed"/>
        <w:tblCellMar>
          <w:left w:w="70" w:type="dxa"/>
          <w:right w:w="70" w:type="dxa"/>
        </w:tblCellMar>
        <w:tblLook w:val="0000" w:firstRow="0" w:lastRow="0" w:firstColumn="0" w:lastColumn="0" w:noHBand="0" w:noVBand="0"/>
      </w:tblPr>
      <w:tblGrid>
        <w:gridCol w:w="4905"/>
        <w:gridCol w:w="4961"/>
      </w:tblGrid>
      <w:tr w:rsidR="001869E7" w:rsidRPr="009D693A" w14:paraId="6B156405" w14:textId="77777777" w:rsidTr="00AD112F">
        <w:trPr>
          <w:trHeight w:val="778"/>
        </w:trPr>
        <w:tc>
          <w:tcPr>
            <w:tcW w:w="4905" w:type="dxa"/>
            <w:tcBorders>
              <w:left w:val="single" w:sz="4" w:space="0" w:color="000000"/>
            </w:tcBorders>
          </w:tcPr>
          <w:p w14:paraId="3C916073" w14:textId="77777777" w:rsidR="001869E7" w:rsidRPr="009D693A" w:rsidRDefault="001869E7" w:rsidP="00AD112F">
            <w:pPr>
              <w:snapToGrid w:val="0"/>
              <w:spacing w:line="360" w:lineRule="auto"/>
              <w:rPr>
                <w:rFonts w:ascii="BundesSans Office" w:hAnsi="BundesSans Office" w:cs="Arial"/>
                <w:sz w:val="22"/>
                <w:szCs w:val="22"/>
              </w:rPr>
            </w:pPr>
            <w:r>
              <w:rPr>
                <w:rFonts w:ascii="BundesSans Office" w:hAnsi="BundesSans Office" w:cs="Arial"/>
                <w:sz w:val="22"/>
                <w:szCs w:val="22"/>
              </w:rPr>
              <w:t>Place</w:t>
            </w:r>
            <w:r w:rsidRPr="009D693A">
              <w:rPr>
                <w:rFonts w:ascii="BundesSans Office" w:hAnsi="BundesSans Office" w:cs="Arial"/>
                <w:sz w:val="22"/>
                <w:szCs w:val="22"/>
              </w:rPr>
              <w:t xml:space="preserve">, </w:t>
            </w:r>
            <w:r>
              <w:rPr>
                <w:rFonts w:ascii="BundesSans Office" w:hAnsi="BundesSans Office" w:cs="Arial"/>
                <w:sz w:val="22"/>
                <w:szCs w:val="22"/>
              </w:rPr>
              <w:t>date</w:t>
            </w:r>
          </w:p>
        </w:tc>
        <w:tc>
          <w:tcPr>
            <w:tcW w:w="4961" w:type="dxa"/>
            <w:tcBorders>
              <w:right w:val="single" w:sz="4" w:space="0" w:color="000000"/>
            </w:tcBorders>
          </w:tcPr>
          <w:p w14:paraId="302DE0CA" w14:textId="77777777" w:rsidR="001869E7" w:rsidRPr="009D693A" w:rsidRDefault="001869E7" w:rsidP="00AD112F">
            <w:pPr>
              <w:snapToGrid w:val="0"/>
              <w:spacing w:line="360" w:lineRule="auto"/>
              <w:rPr>
                <w:rFonts w:ascii="BundesSans Office" w:hAnsi="BundesSans Office" w:cs="Arial"/>
                <w:sz w:val="22"/>
                <w:szCs w:val="22"/>
              </w:rPr>
            </w:pPr>
          </w:p>
        </w:tc>
      </w:tr>
      <w:tr w:rsidR="001869E7" w:rsidRPr="009D693A" w14:paraId="13C565FC" w14:textId="77777777" w:rsidTr="00AD112F">
        <w:trPr>
          <w:trHeight w:val="851"/>
        </w:trPr>
        <w:tc>
          <w:tcPr>
            <w:tcW w:w="4905" w:type="dxa"/>
            <w:tcBorders>
              <w:left w:val="single" w:sz="4" w:space="0" w:color="000000"/>
            </w:tcBorders>
          </w:tcPr>
          <w:p w14:paraId="7A8F0323" w14:textId="77777777" w:rsidR="001869E7" w:rsidRDefault="001869E7" w:rsidP="001869E7">
            <w:pPr>
              <w:pStyle w:val="berschrift2"/>
              <w:snapToGrid w:val="0"/>
              <w:spacing w:before="0"/>
              <w:rPr>
                <w:rFonts w:ascii="BundesSans Office" w:hAnsi="BundesSans Office"/>
                <w:sz w:val="24"/>
                <w:szCs w:val="24"/>
              </w:rPr>
            </w:pPr>
            <w:r>
              <w:rPr>
                <w:rFonts w:ascii="BundesSans Office" w:hAnsi="BundesSans Office"/>
                <w:sz w:val="24"/>
                <w:szCs w:val="24"/>
              </w:rPr>
              <w:t>Signature</w:t>
            </w:r>
            <w:r w:rsidRPr="009D693A">
              <w:rPr>
                <w:rFonts w:ascii="BundesSans Office" w:hAnsi="BundesSans Office"/>
                <w:sz w:val="24"/>
                <w:szCs w:val="24"/>
              </w:rPr>
              <w:t xml:space="preserve"> 1</w:t>
            </w:r>
          </w:p>
          <w:p w14:paraId="2EAB0E53" w14:textId="34609DD0" w:rsidR="001869E7" w:rsidRPr="00F85252" w:rsidRDefault="001869E7" w:rsidP="001869E7">
            <w:pPr>
              <w:rPr>
                <w:sz w:val="22"/>
                <w:szCs w:val="22"/>
              </w:rPr>
            </w:pPr>
            <w:r w:rsidRPr="00F85252">
              <w:rPr>
                <w:sz w:val="22"/>
                <w:szCs w:val="22"/>
              </w:rPr>
              <w:t>(Applicant organisation/person)</w:t>
            </w:r>
          </w:p>
        </w:tc>
        <w:tc>
          <w:tcPr>
            <w:tcW w:w="4961" w:type="dxa"/>
            <w:tcBorders>
              <w:right w:val="single" w:sz="4" w:space="0" w:color="000000"/>
            </w:tcBorders>
          </w:tcPr>
          <w:p w14:paraId="3D2A2D5B" w14:textId="77777777" w:rsidR="001869E7" w:rsidRDefault="001869E7" w:rsidP="001869E7">
            <w:pPr>
              <w:pStyle w:val="berschrift2"/>
              <w:snapToGrid w:val="0"/>
              <w:spacing w:before="0"/>
              <w:rPr>
                <w:rFonts w:ascii="BundesSans Office" w:hAnsi="BundesSans Office"/>
                <w:sz w:val="24"/>
                <w:szCs w:val="24"/>
              </w:rPr>
            </w:pPr>
            <w:r>
              <w:rPr>
                <w:rFonts w:ascii="BundesSans Office" w:hAnsi="BundesSans Office"/>
                <w:sz w:val="24"/>
                <w:szCs w:val="24"/>
              </w:rPr>
              <w:t>Signature</w:t>
            </w:r>
            <w:r w:rsidRPr="009D693A">
              <w:rPr>
                <w:rFonts w:ascii="BundesSans Office" w:hAnsi="BundesSans Office"/>
                <w:sz w:val="24"/>
                <w:szCs w:val="24"/>
              </w:rPr>
              <w:t xml:space="preserve"> 2</w:t>
            </w:r>
          </w:p>
          <w:p w14:paraId="73515F64" w14:textId="41124C78" w:rsidR="001869E7" w:rsidRPr="00F85252" w:rsidRDefault="001869E7" w:rsidP="001869E7">
            <w:pPr>
              <w:rPr>
                <w:sz w:val="22"/>
                <w:szCs w:val="22"/>
              </w:rPr>
            </w:pPr>
            <w:r w:rsidRPr="00F85252">
              <w:rPr>
                <w:sz w:val="22"/>
                <w:szCs w:val="22"/>
              </w:rPr>
              <w:t>(if it is not the same person: Project contact person)</w:t>
            </w:r>
          </w:p>
        </w:tc>
      </w:tr>
      <w:tr w:rsidR="001869E7" w:rsidRPr="009D693A" w14:paraId="79A8F7E4" w14:textId="77777777" w:rsidTr="00AD112F">
        <w:trPr>
          <w:trHeight w:val="882"/>
          <w:hidden/>
        </w:trPr>
        <w:tc>
          <w:tcPr>
            <w:tcW w:w="4905" w:type="dxa"/>
            <w:tcBorders>
              <w:left w:val="single" w:sz="4" w:space="0" w:color="000000"/>
              <w:bottom w:val="single" w:sz="4" w:space="0" w:color="000000"/>
            </w:tcBorders>
          </w:tcPr>
          <w:p w14:paraId="16E62255" w14:textId="77777777" w:rsidR="001869E7" w:rsidRPr="009D693A" w:rsidRDefault="001869E7" w:rsidP="00AD112F">
            <w:pPr>
              <w:pStyle w:val="berschrift2"/>
              <w:snapToGrid w:val="0"/>
              <w:spacing w:line="360" w:lineRule="auto"/>
              <w:rPr>
                <w:rFonts w:ascii="BundesSans Office" w:hAnsi="BundesSans Office"/>
                <w:sz w:val="24"/>
                <w:szCs w:val="24"/>
              </w:rPr>
            </w:pPr>
            <w:r>
              <w:rPr>
                <w:rFonts w:ascii="BundesSans Office" w:hAnsi="BundesSans Office"/>
                <w:vanish/>
                <w:kern w:val="24"/>
                <w:sz w:val="24"/>
                <w:szCs w:val="24"/>
              </w:rPr>
              <w:t xml:space="preserve">Official role of signatory </w:t>
            </w:r>
            <w:r w:rsidRPr="009D693A">
              <w:rPr>
                <w:rFonts w:ascii="BundesSans Office" w:hAnsi="BundesSans Office"/>
                <w:sz w:val="24"/>
                <w:szCs w:val="24"/>
              </w:rPr>
              <w:fldChar w:fldCharType="begin">
                <w:ffData>
                  <w:name w:val="Text9"/>
                  <w:enabled/>
                  <w:calcOnExit w:val="0"/>
                  <w:textInput/>
                </w:ffData>
              </w:fldChar>
            </w:r>
            <w:r w:rsidRPr="009D693A">
              <w:rPr>
                <w:rFonts w:ascii="BundesSans Office" w:hAnsi="BundesSans Office"/>
                <w:sz w:val="24"/>
                <w:szCs w:val="24"/>
              </w:rPr>
              <w:instrText xml:space="preserve"> FORMTEXT </w:instrText>
            </w:r>
            <w:r w:rsidRPr="009D693A">
              <w:rPr>
                <w:rFonts w:ascii="BundesSans Office" w:hAnsi="BundesSans Office"/>
                <w:sz w:val="24"/>
                <w:szCs w:val="24"/>
              </w:rPr>
            </w:r>
            <w:r w:rsidRPr="009D693A">
              <w:rPr>
                <w:rFonts w:ascii="BundesSans Office" w:hAnsi="BundesSans Office"/>
                <w:sz w:val="24"/>
                <w:szCs w:val="24"/>
              </w:rPr>
              <w:fldChar w:fldCharType="separate"/>
            </w:r>
            <w:r w:rsidRPr="009D693A">
              <w:rPr>
                <w:rFonts w:ascii="BundesSans Office" w:hAnsi="BundesSans Office"/>
                <w:noProof/>
                <w:sz w:val="24"/>
                <w:szCs w:val="24"/>
              </w:rPr>
              <w:t> </w:t>
            </w:r>
            <w:r w:rsidRPr="009D693A">
              <w:rPr>
                <w:rFonts w:ascii="BundesSans Office" w:hAnsi="BundesSans Office"/>
                <w:noProof/>
                <w:sz w:val="24"/>
                <w:szCs w:val="24"/>
              </w:rPr>
              <w:t> </w:t>
            </w:r>
            <w:r w:rsidRPr="009D693A">
              <w:rPr>
                <w:rFonts w:ascii="BundesSans Office" w:hAnsi="BundesSans Office"/>
                <w:noProof/>
                <w:sz w:val="24"/>
                <w:szCs w:val="24"/>
              </w:rPr>
              <w:t> </w:t>
            </w:r>
            <w:r w:rsidRPr="009D693A">
              <w:rPr>
                <w:rFonts w:ascii="BundesSans Office" w:hAnsi="BundesSans Office"/>
                <w:noProof/>
                <w:sz w:val="24"/>
                <w:szCs w:val="24"/>
              </w:rPr>
              <w:t> </w:t>
            </w:r>
            <w:r w:rsidRPr="009D693A">
              <w:rPr>
                <w:rFonts w:ascii="BundesSans Office" w:hAnsi="BundesSans Office"/>
                <w:noProof/>
                <w:sz w:val="24"/>
                <w:szCs w:val="24"/>
              </w:rPr>
              <w:t> </w:t>
            </w:r>
            <w:r w:rsidRPr="009D693A">
              <w:rPr>
                <w:rFonts w:ascii="BundesSans Office" w:hAnsi="BundesSans Office"/>
                <w:sz w:val="24"/>
                <w:szCs w:val="24"/>
              </w:rPr>
              <w:fldChar w:fldCharType="end"/>
            </w:r>
          </w:p>
        </w:tc>
        <w:tc>
          <w:tcPr>
            <w:tcW w:w="4961" w:type="dxa"/>
            <w:tcBorders>
              <w:bottom w:val="single" w:sz="4" w:space="0" w:color="000000"/>
              <w:right w:val="single" w:sz="4" w:space="0" w:color="000000"/>
            </w:tcBorders>
          </w:tcPr>
          <w:p w14:paraId="15BFC9AF" w14:textId="77777777" w:rsidR="001869E7" w:rsidRPr="009D693A" w:rsidRDefault="001869E7" w:rsidP="00AD112F">
            <w:pPr>
              <w:pStyle w:val="berschrift2"/>
              <w:snapToGrid w:val="0"/>
              <w:spacing w:line="360" w:lineRule="auto"/>
              <w:rPr>
                <w:rFonts w:ascii="BundesSans Office" w:hAnsi="BundesSans Office"/>
                <w:sz w:val="24"/>
                <w:szCs w:val="24"/>
              </w:rPr>
            </w:pPr>
            <w:r>
              <w:rPr>
                <w:rFonts w:ascii="BundesSans Office" w:hAnsi="BundesSans Office"/>
                <w:vanish/>
                <w:kern w:val="24"/>
                <w:sz w:val="24"/>
                <w:szCs w:val="24"/>
              </w:rPr>
              <w:t xml:space="preserve">Official role of signatory </w:t>
            </w:r>
            <w:r w:rsidRPr="009D693A">
              <w:rPr>
                <w:rFonts w:ascii="BundesSans Office" w:hAnsi="BundesSans Office"/>
                <w:sz w:val="24"/>
                <w:szCs w:val="24"/>
              </w:rPr>
              <w:fldChar w:fldCharType="begin">
                <w:ffData>
                  <w:name w:val="Text9"/>
                  <w:enabled/>
                  <w:calcOnExit w:val="0"/>
                  <w:textInput/>
                </w:ffData>
              </w:fldChar>
            </w:r>
            <w:r w:rsidRPr="009D693A">
              <w:rPr>
                <w:rFonts w:ascii="BundesSans Office" w:hAnsi="BundesSans Office"/>
                <w:sz w:val="24"/>
                <w:szCs w:val="24"/>
              </w:rPr>
              <w:instrText xml:space="preserve"> FORMTEXT </w:instrText>
            </w:r>
            <w:r w:rsidRPr="009D693A">
              <w:rPr>
                <w:rFonts w:ascii="BundesSans Office" w:hAnsi="BundesSans Office"/>
                <w:sz w:val="24"/>
                <w:szCs w:val="24"/>
              </w:rPr>
            </w:r>
            <w:r w:rsidRPr="009D693A">
              <w:rPr>
                <w:rFonts w:ascii="BundesSans Office" w:hAnsi="BundesSans Office"/>
                <w:sz w:val="24"/>
                <w:szCs w:val="24"/>
              </w:rPr>
              <w:fldChar w:fldCharType="separate"/>
            </w:r>
            <w:r w:rsidRPr="009D693A">
              <w:rPr>
                <w:rFonts w:ascii="BundesSans Office" w:hAnsi="BundesSans Office"/>
                <w:noProof/>
                <w:sz w:val="24"/>
                <w:szCs w:val="24"/>
              </w:rPr>
              <w:t> </w:t>
            </w:r>
            <w:r w:rsidRPr="009D693A">
              <w:rPr>
                <w:rFonts w:ascii="BundesSans Office" w:hAnsi="BundesSans Office"/>
                <w:noProof/>
                <w:sz w:val="24"/>
                <w:szCs w:val="24"/>
              </w:rPr>
              <w:t> </w:t>
            </w:r>
            <w:r w:rsidRPr="009D693A">
              <w:rPr>
                <w:rFonts w:ascii="BundesSans Office" w:hAnsi="BundesSans Office"/>
                <w:noProof/>
                <w:sz w:val="24"/>
                <w:szCs w:val="24"/>
              </w:rPr>
              <w:t> </w:t>
            </w:r>
            <w:r w:rsidRPr="009D693A">
              <w:rPr>
                <w:rFonts w:ascii="BundesSans Office" w:hAnsi="BundesSans Office"/>
                <w:noProof/>
                <w:sz w:val="24"/>
                <w:szCs w:val="24"/>
              </w:rPr>
              <w:t> </w:t>
            </w:r>
            <w:r w:rsidRPr="009D693A">
              <w:rPr>
                <w:rFonts w:ascii="BundesSans Office" w:hAnsi="BundesSans Office"/>
                <w:noProof/>
                <w:sz w:val="24"/>
                <w:szCs w:val="24"/>
              </w:rPr>
              <w:t> </w:t>
            </w:r>
            <w:r w:rsidRPr="009D693A">
              <w:rPr>
                <w:rFonts w:ascii="BundesSans Office" w:hAnsi="BundesSans Office"/>
                <w:sz w:val="24"/>
                <w:szCs w:val="24"/>
              </w:rPr>
              <w:fldChar w:fldCharType="end"/>
            </w:r>
          </w:p>
        </w:tc>
      </w:tr>
    </w:tbl>
    <w:p w14:paraId="3C70BC8F" w14:textId="77777777" w:rsidR="00763398" w:rsidRDefault="00763398" w:rsidP="00CB7BB6">
      <w:pPr>
        <w:spacing w:line="260" w:lineRule="atLeast"/>
        <w:jc w:val="both"/>
        <w:rPr>
          <w:rFonts w:ascii="BundesSans Office" w:hAnsi="BundesSans Office" w:cs="Arial"/>
        </w:rPr>
      </w:pPr>
    </w:p>
    <w:p w14:paraId="4BFE9C7B" w14:textId="77777777" w:rsidR="001B4489" w:rsidRPr="009D693A" w:rsidRDefault="001B4489" w:rsidP="00CB7BB6">
      <w:pPr>
        <w:spacing w:line="260" w:lineRule="atLeast"/>
        <w:jc w:val="both"/>
        <w:rPr>
          <w:rFonts w:ascii="BundesSans Office" w:hAnsi="BundesSans Office" w:cs="Arial"/>
        </w:rPr>
      </w:pPr>
    </w:p>
    <w:sectPr w:rsidR="001B4489" w:rsidRPr="009D693A" w:rsidSect="00B45590">
      <w:headerReference w:type="default" r:id="rId12"/>
      <w:pgSz w:w="11905" w:h="16837" w:code="9"/>
      <w:pgMar w:top="709" w:right="1247" w:bottom="851" w:left="1247"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9F768" w14:textId="77777777" w:rsidR="004560E4" w:rsidRDefault="004560E4">
      <w:r>
        <w:separator/>
      </w:r>
    </w:p>
  </w:endnote>
  <w:endnote w:type="continuationSeparator" w:id="0">
    <w:p w14:paraId="293A7567" w14:textId="77777777" w:rsidR="004560E4" w:rsidRDefault="00456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tarSymbol">
    <w:altName w:val="Arial Unicode MS"/>
    <w:charset w:val="80"/>
    <w:family w:val="auto"/>
    <w:pitch w:val="default"/>
  </w:font>
  <w:font w:name="Wingdings 2">
    <w:panose1 w:val="05020102010507070707"/>
    <w:charset w:val="02"/>
    <w:family w:val="roman"/>
    <w:pitch w:val="variable"/>
    <w:sig w:usb0="00000000" w:usb1="10000000" w:usb2="00000000" w:usb3="00000000" w:csb0="80000000" w:csb1="00000000"/>
  </w:font>
  <w:font w:name="Bitstream Vera Sans">
    <w:altName w:val="Calibri"/>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heSans-ifa">
    <w:altName w:val="Arial Narro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undesSans Office">
    <w:panose1 w:val="020B0502030501010203"/>
    <w:charset w:val="00"/>
    <w:family w:val="swiss"/>
    <w:pitch w:val="variable"/>
    <w:sig w:usb0="E00002FF" w:usb1="5000206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C8F5A" w14:textId="77777777" w:rsidR="004560E4" w:rsidRDefault="004560E4">
      <w:r>
        <w:separator/>
      </w:r>
    </w:p>
  </w:footnote>
  <w:footnote w:type="continuationSeparator" w:id="0">
    <w:p w14:paraId="15DBB2FE" w14:textId="77777777" w:rsidR="004560E4" w:rsidRDefault="004560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E3230" w14:textId="77777777" w:rsidR="00356572" w:rsidRPr="00CB7BB6" w:rsidRDefault="000B65FD">
    <w:pPr>
      <w:pStyle w:val="Kopfzeile"/>
      <w:jc w:val="center"/>
      <w:rPr>
        <w:rFonts w:ascii="BundesSans Office" w:hAnsi="BundesSans Office"/>
        <w:b/>
        <w:color w:val="808080" w:themeColor="background1" w:themeShade="80"/>
        <w:sz w:val="20"/>
        <w:szCs w:val="20"/>
      </w:rPr>
    </w:pPr>
    <w:r>
      <w:t xml:space="preserve">Page </w:t>
    </w:r>
    <w:r w:rsidRPr="00CB7BB6">
      <w:rPr>
        <w:rFonts w:ascii="BundesSans Office" w:hAnsi="BundesSans Office"/>
        <w:b/>
        <w:color w:val="808080" w:themeColor="background1" w:themeShade="80"/>
        <w:sz w:val="20"/>
      </w:rPr>
      <w:fldChar w:fldCharType="begin"/>
    </w:r>
    <w:r w:rsidRPr="00CB7BB6">
      <w:rPr>
        <w:rFonts w:ascii="BundesSans Office" w:hAnsi="BundesSans Office"/>
        <w:b/>
        <w:color w:val="808080" w:themeColor="background1" w:themeShade="80"/>
        <w:sz w:val="20"/>
      </w:rPr>
      <w:instrText>PAGE  \* Arabic  \* MERGEFORMAT</w:instrText>
    </w:r>
    <w:r w:rsidRPr="00CB7BB6">
      <w:rPr>
        <w:rFonts w:ascii="BundesSans Office" w:hAnsi="BundesSans Office"/>
        <w:b/>
        <w:color w:val="808080" w:themeColor="background1" w:themeShade="80"/>
        <w:sz w:val="20"/>
      </w:rPr>
      <w:fldChar w:fldCharType="separate"/>
    </w:r>
    <w:r w:rsidR="00892D4A" w:rsidRPr="00CB7BB6">
      <w:rPr>
        <w:rFonts w:ascii="BundesSans Office" w:hAnsi="BundesSans Office"/>
        <w:b/>
        <w:color w:val="808080" w:themeColor="background1" w:themeShade="80"/>
        <w:sz w:val="20"/>
      </w:rPr>
      <w:t>1</w:t>
    </w:r>
    <w:r w:rsidRPr="00CB7BB6">
      <w:rPr>
        <w:rFonts w:ascii="BundesSans Office" w:hAnsi="BundesSans Office"/>
        <w:b/>
        <w:color w:val="808080" w:themeColor="background1" w:themeShade="80"/>
        <w:sz w:val="20"/>
      </w:rPr>
      <w:fldChar w:fldCharType="end"/>
    </w:r>
    <w:r>
      <w:t xml:space="preserve"> of </w:t>
    </w:r>
    <w:r w:rsidRPr="00CB7BB6">
      <w:rPr>
        <w:rFonts w:ascii="BundesSans Office" w:hAnsi="BundesSans Office"/>
        <w:b/>
        <w:color w:val="808080" w:themeColor="background1" w:themeShade="80"/>
        <w:sz w:val="20"/>
      </w:rPr>
      <w:fldChar w:fldCharType="begin"/>
    </w:r>
    <w:r w:rsidRPr="00CB7BB6">
      <w:rPr>
        <w:rFonts w:ascii="BundesSans Office" w:hAnsi="BundesSans Office"/>
        <w:b/>
        <w:color w:val="808080" w:themeColor="background1" w:themeShade="80"/>
        <w:sz w:val="20"/>
      </w:rPr>
      <w:instrText>NUMPAGES  \* Arabic  \* MERGEFORMAT</w:instrText>
    </w:r>
    <w:r w:rsidRPr="00CB7BB6">
      <w:rPr>
        <w:rFonts w:ascii="BundesSans Office" w:hAnsi="BundesSans Office"/>
        <w:b/>
        <w:color w:val="808080" w:themeColor="background1" w:themeShade="80"/>
        <w:sz w:val="20"/>
      </w:rPr>
      <w:fldChar w:fldCharType="separate"/>
    </w:r>
    <w:r w:rsidR="00892D4A" w:rsidRPr="00CB7BB6">
      <w:rPr>
        <w:rFonts w:ascii="BundesSans Office" w:hAnsi="BundesSans Office"/>
        <w:b/>
        <w:color w:val="808080" w:themeColor="background1" w:themeShade="80"/>
        <w:sz w:val="20"/>
      </w:rPr>
      <w:t>12</w:t>
    </w:r>
    <w:r w:rsidRPr="00CB7BB6">
      <w:rPr>
        <w:rFonts w:ascii="BundesSans Office" w:hAnsi="BundesSans Office"/>
        <w:b/>
        <w:color w:val="808080" w:themeColor="background1" w:themeShade="80"/>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66"/>
        </w:tabs>
      </w:pPr>
    </w:lvl>
    <w:lvl w:ilvl="1">
      <w:start w:val="1"/>
      <w:numFmt w:val="none"/>
      <w:suff w:val="nothing"/>
      <w:lvlText w:val=""/>
      <w:lvlJc w:val="left"/>
      <w:pPr>
        <w:tabs>
          <w:tab w:val="num" w:pos="66"/>
        </w:tabs>
      </w:pPr>
    </w:lvl>
    <w:lvl w:ilvl="2">
      <w:start w:val="1"/>
      <w:numFmt w:val="none"/>
      <w:suff w:val="nothing"/>
      <w:lvlText w:val=""/>
      <w:lvlJc w:val="left"/>
      <w:pPr>
        <w:tabs>
          <w:tab w:val="num" w:pos="66"/>
        </w:tabs>
      </w:pPr>
    </w:lvl>
    <w:lvl w:ilvl="3">
      <w:start w:val="1"/>
      <w:numFmt w:val="none"/>
      <w:pStyle w:val="berschrift4"/>
      <w:suff w:val="nothing"/>
      <w:lvlText w:val=""/>
      <w:lvlJc w:val="left"/>
      <w:pPr>
        <w:tabs>
          <w:tab w:val="num" w:pos="66"/>
        </w:tabs>
      </w:pPr>
    </w:lvl>
    <w:lvl w:ilvl="4">
      <w:start w:val="1"/>
      <w:numFmt w:val="none"/>
      <w:suff w:val="nothing"/>
      <w:lvlText w:val=""/>
      <w:lvlJc w:val="left"/>
      <w:pPr>
        <w:tabs>
          <w:tab w:val="num" w:pos="66"/>
        </w:tabs>
      </w:pPr>
    </w:lvl>
    <w:lvl w:ilvl="5">
      <w:start w:val="1"/>
      <w:numFmt w:val="none"/>
      <w:pStyle w:val="berschrift6"/>
      <w:suff w:val="nothing"/>
      <w:lvlText w:val=""/>
      <w:lvlJc w:val="left"/>
      <w:pPr>
        <w:tabs>
          <w:tab w:val="num" w:pos="66"/>
        </w:tabs>
      </w:pPr>
    </w:lvl>
    <w:lvl w:ilvl="6">
      <w:start w:val="1"/>
      <w:numFmt w:val="none"/>
      <w:suff w:val="nothing"/>
      <w:lvlText w:val=""/>
      <w:lvlJc w:val="left"/>
      <w:pPr>
        <w:tabs>
          <w:tab w:val="num" w:pos="66"/>
        </w:tabs>
      </w:pPr>
    </w:lvl>
    <w:lvl w:ilvl="7">
      <w:start w:val="1"/>
      <w:numFmt w:val="none"/>
      <w:suff w:val="nothing"/>
      <w:lvlText w:val=""/>
      <w:lvlJc w:val="left"/>
      <w:pPr>
        <w:tabs>
          <w:tab w:val="num" w:pos="66"/>
        </w:tabs>
      </w:pPr>
    </w:lvl>
    <w:lvl w:ilvl="8">
      <w:start w:val="1"/>
      <w:numFmt w:val="none"/>
      <w:suff w:val="nothing"/>
      <w:lvlText w:val=""/>
      <w:lvlJc w:val="left"/>
      <w:pPr>
        <w:tabs>
          <w:tab w:val="num" w:pos="66"/>
        </w:tabs>
      </w:pPr>
    </w:lvl>
  </w:abstractNum>
  <w:abstractNum w:abstractNumId="1" w15:restartNumberingAfterBreak="0">
    <w:nsid w:val="00000002"/>
    <w:multiLevelType w:val="multilevel"/>
    <w:tmpl w:val="00000002"/>
    <w:name w:val="WW8Num4"/>
    <w:lvl w:ilvl="0">
      <w:start w:val="1"/>
      <w:numFmt w:val="lowerLetter"/>
      <w:lvlText w:val="%1)"/>
      <w:lvlJc w:val="left"/>
      <w:pPr>
        <w:tabs>
          <w:tab w:val="num" w:pos="720"/>
        </w:tabs>
      </w:pPr>
    </w:lvl>
    <w:lvl w:ilvl="1">
      <w:start w:val="1"/>
      <w:numFmt w:val="lowerRoman"/>
      <w:lvlText w:val="%2."/>
      <w:lvlJc w:val="right"/>
      <w:pPr>
        <w:tabs>
          <w:tab w:val="num" w:pos="1440"/>
        </w:tabs>
      </w:p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2" w15:restartNumberingAfterBreak="0">
    <w:nsid w:val="00000003"/>
    <w:multiLevelType w:val="singleLevel"/>
    <w:tmpl w:val="00000003"/>
    <w:lvl w:ilvl="0">
      <w:start w:val="1"/>
      <w:numFmt w:val="lowerLetter"/>
      <w:lvlText w:val="%1)"/>
      <w:lvlJc w:val="left"/>
      <w:pPr>
        <w:tabs>
          <w:tab w:val="num" w:pos="720"/>
        </w:tabs>
      </w:pPr>
    </w:lvl>
  </w:abstractNum>
  <w:abstractNum w:abstractNumId="3" w15:restartNumberingAfterBreak="0">
    <w:nsid w:val="041C4A08"/>
    <w:multiLevelType w:val="hybridMultilevel"/>
    <w:tmpl w:val="D2CA3B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8781FEF"/>
    <w:multiLevelType w:val="hybridMultilevel"/>
    <w:tmpl w:val="8490E930"/>
    <w:lvl w:ilvl="0" w:tplc="CCB0FDB4">
      <w:start w:val="15"/>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90778CA"/>
    <w:multiLevelType w:val="hybridMultilevel"/>
    <w:tmpl w:val="4D3C6E4E"/>
    <w:lvl w:ilvl="0" w:tplc="D1B488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9C03570"/>
    <w:multiLevelType w:val="hybridMultilevel"/>
    <w:tmpl w:val="A0EC2F74"/>
    <w:lvl w:ilvl="0" w:tplc="DCA43E4A">
      <w:numFmt w:val="ordin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C356D6F"/>
    <w:multiLevelType w:val="hybridMultilevel"/>
    <w:tmpl w:val="A3CC788A"/>
    <w:lvl w:ilvl="0" w:tplc="C1D243D4">
      <w:start w:val="4"/>
      <w:numFmt w:val="decimal"/>
      <w:lvlText w:val="%1."/>
      <w:lvlJc w:val="left"/>
      <w:pPr>
        <w:tabs>
          <w:tab w:val="num" w:pos="1065"/>
        </w:tabs>
        <w:ind w:left="1065" w:hanging="705"/>
      </w:pPr>
      <w:rPr>
        <w:rFonts w:hint="default"/>
        <w:u w:val="no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0F3B70E1"/>
    <w:multiLevelType w:val="hybridMultilevel"/>
    <w:tmpl w:val="507AC4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1BD2131"/>
    <w:multiLevelType w:val="hybridMultilevel"/>
    <w:tmpl w:val="779C22F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6585DB9"/>
    <w:multiLevelType w:val="hybridMultilevel"/>
    <w:tmpl w:val="8BB659AE"/>
    <w:lvl w:ilvl="0" w:tplc="61DA6DA4">
      <w:start w:val="1"/>
      <w:numFmt w:val="decimal"/>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1" w15:restartNumberingAfterBreak="0">
    <w:nsid w:val="198400D1"/>
    <w:multiLevelType w:val="hybridMultilevel"/>
    <w:tmpl w:val="CF06BF50"/>
    <w:lvl w:ilvl="0" w:tplc="7FD48CBE">
      <w:start w:val="1"/>
      <w:numFmt w:val="lowerLetter"/>
      <w:lvlText w:val="%1)"/>
      <w:lvlJc w:val="left"/>
      <w:pPr>
        <w:ind w:left="786" w:hanging="360"/>
      </w:pPr>
      <w:rPr>
        <w:rFonts w:hint="default"/>
        <w:color w:val="auto"/>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2" w15:restartNumberingAfterBreak="0">
    <w:nsid w:val="1D520E84"/>
    <w:multiLevelType w:val="hybridMultilevel"/>
    <w:tmpl w:val="8FF64B22"/>
    <w:lvl w:ilvl="0" w:tplc="680AE1F2">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FB528F6"/>
    <w:multiLevelType w:val="hybridMultilevel"/>
    <w:tmpl w:val="19BCC1E8"/>
    <w:lvl w:ilvl="0" w:tplc="C1D243D4">
      <w:start w:val="4"/>
      <w:numFmt w:val="decimal"/>
      <w:lvlText w:val="%1."/>
      <w:lvlJc w:val="left"/>
      <w:pPr>
        <w:tabs>
          <w:tab w:val="num" w:pos="1425"/>
        </w:tabs>
        <w:ind w:left="1425" w:hanging="705"/>
      </w:pPr>
      <w:rPr>
        <w:rFonts w:hint="default"/>
        <w:u w:val="none"/>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4" w15:restartNumberingAfterBreak="0">
    <w:nsid w:val="24F86545"/>
    <w:multiLevelType w:val="hybridMultilevel"/>
    <w:tmpl w:val="4AAC2EDA"/>
    <w:lvl w:ilvl="0" w:tplc="D67E6122">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B870A6E"/>
    <w:multiLevelType w:val="hybridMultilevel"/>
    <w:tmpl w:val="B486F9FE"/>
    <w:lvl w:ilvl="0" w:tplc="023ADD16">
      <w:start w:val="8"/>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1E8570A"/>
    <w:multiLevelType w:val="hybridMultilevel"/>
    <w:tmpl w:val="CADE48BE"/>
    <w:lvl w:ilvl="0" w:tplc="04070003">
      <w:start w:val="1"/>
      <w:numFmt w:val="bullet"/>
      <w:lvlText w:val="o"/>
      <w:lvlJc w:val="left"/>
      <w:pPr>
        <w:ind w:left="735" w:hanging="360"/>
      </w:pPr>
      <w:rPr>
        <w:rFonts w:ascii="Courier New" w:hAnsi="Courier New" w:cs="Courier New" w:hint="default"/>
      </w:rPr>
    </w:lvl>
    <w:lvl w:ilvl="1" w:tplc="04070003" w:tentative="1">
      <w:start w:val="1"/>
      <w:numFmt w:val="bullet"/>
      <w:lvlText w:val="o"/>
      <w:lvlJc w:val="left"/>
      <w:pPr>
        <w:ind w:left="1455" w:hanging="360"/>
      </w:pPr>
      <w:rPr>
        <w:rFonts w:ascii="Courier New" w:hAnsi="Courier New" w:cs="Courier New" w:hint="default"/>
      </w:rPr>
    </w:lvl>
    <w:lvl w:ilvl="2" w:tplc="04070005" w:tentative="1">
      <w:start w:val="1"/>
      <w:numFmt w:val="bullet"/>
      <w:lvlText w:val=""/>
      <w:lvlJc w:val="left"/>
      <w:pPr>
        <w:ind w:left="2175" w:hanging="360"/>
      </w:pPr>
      <w:rPr>
        <w:rFonts w:ascii="Wingdings" w:hAnsi="Wingdings" w:hint="default"/>
      </w:rPr>
    </w:lvl>
    <w:lvl w:ilvl="3" w:tplc="04070001" w:tentative="1">
      <w:start w:val="1"/>
      <w:numFmt w:val="bullet"/>
      <w:lvlText w:val=""/>
      <w:lvlJc w:val="left"/>
      <w:pPr>
        <w:ind w:left="2895" w:hanging="360"/>
      </w:pPr>
      <w:rPr>
        <w:rFonts w:ascii="Symbol" w:hAnsi="Symbol" w:hint="default"/>
      </w:rPr>
    </w:lvl>
    <w:lvl w:ilvl="4" w:tplc="04070003" w:tentative="1">
      <w:start w:val="1"/>
      <w:numFmt w:val="bullet"/>
      <w:lvlText w:val="o"/>
      <w:lvlJc w:val="left"/>
      <w:pPr>
        <w:ind w:left="3615" w:hanging="360"/>
      </w:pPr>
      <w:rPr>
        <w:rFonts w:ascii="Courier New" w:hAnsi="Courier New" w:cs="Courier New" w:hint="default"/>
      </w:rPr>
    </w:lvl>
    <w:lvl w:ilvl="5" w:tplc="04070005" w:tentative="1">
      <w:start w:val="1"/>
      <w:numFmt w:val="bullet"/>
      <w:lvlText w:val=""/>
      <w:lvlJc w:val="left"/>
      <w:pPr>
        <w:ind w:left="4335" w:hanging="360"/>
      </w:pPr>
      <w:rPr>
        <w:rFonts w:ascii="Wingdings" w:hAnsi="Wingdings" w:hint="default"/>
      </w:rPr>
    </w:lvl>
    <w:lvl w:ilvl="6" w:tplc="04070001" w:tentative="1">
      <w:start w:val="1"/>
      <w:numFmt w:val="bullet"/>
      <w:lvlText w:val=""/>
      <w:lvlJc w:val="left"/>
      <w:pPr>
        <w:ind w:left="5055" w:hanging="360"/>
      </w:pPr>
      <w:rPr>
        <w:rFonts w:ascii="Symbol" w:hAnsi="Symbol" w:hint="default"/>
      </w:rPr>
    </w:lvl>
    <w:lvl w:ilvl="7" w:tplc="04070003" w:tentative="1">
      <w:start w:val="1"/>
      <w:numFmt w:val="bullet"/>
      <w:lvlText w:val="o"/>
      <w:lvlJc w:val="left"/>
      <w:pPr>
        <w:ind w:left="5775" w:hanging="360"/>
      </w:pPr>
      <w:rPr>
        <w:rFonts w:ascii="Courier New" w:hAnsi="Courier New" w:cs="Courier New" w:hint="default"/>
      </w:rPr>
    </w:lvl>
    <w:lvl w:ilvl="8" w:tplc="04070005" w:tentative="1">
      <w:start w:val="1"/>
      <w:numFmt w:val="bullet"/>
      <w:lvlText w:val=""/>
      <w:lvlJc w:val="left"/>
      <w:pPr>
        <w:ind w:left="6495" w:hanging="360"/>
      </w:pPr>
      <w:rPr>
        <w:rFonts w:ascii="Wingdings" w:hAnsi="Wingdings" w:hint="default"/>
      </w:rPr>
    </w:lvl>
  </w:abstractNum>
  <w:abstractNum w:abstractNumId="17" w15:restartNumberingAfterBreak="0">
    <w:nsid w:val="348B082B"/>
    <w:multiLevelType w:val="hybridMultilevel"/>
    <w:tmpl w:val="2572CFEA"/>
    <w:lvl w:ilvl="0" w:tplc="D1B488FC">
      <w:start w:val="1"/>
      <w:numFmt w:val="lowerLetter"/>
      <w:lvlText w:val="%1)"/>
      <w:lvlJc w:val="left"/>
      <w:pPr>
        <w:ind w:left="799" w:hanging="360"/>
      </w:pPr>
      <w:rPr>
        <w:rFonts w:hint="default"/>
      </w:rPr>
    </w:lvl>
    <w:lvl w:ilvl="1" w:tplc="04070019" w:tentative="1">
      <w:start w:val="1"/>
      <w:numFmt w:val="lowerLetter"/>
      <w:lvlText w:val="%2."/>
      <w:lvlJc w:val="left"/>
      <w:pPr>
        <w:ind w:left="1519" w:hanging="360"/>
      </w:pPr>
    </w:lvl>
    <w:lvl w:ilvl="2" w:tplc="0407001B" w:tentative="1">
      <w:start w:val="1"/>
      <w:numFmt w:val="lowerRoman"/>
      <w:lvlText w:val="%3."/>
      <w:lvlJc w:val="right"/>
      <w:pPr>
        <w:ind w:left="2239" w:hanging="180"/>
      </w:pPr>
    </w:lvl>
    <w:lvl w:ilvl="3" w:tplc="0407000F" w:tentative="1">
      <w:start w:val="1"/>
      <w:numFmt w:val="decimal"/>
      <w:lvlText w:val="%4."/>
      <w:lvlJc w:val="left"/>
      <w:pPr>
        <w:ind w:left="2959" w:hanging="360"/>
      </w:pPr>
    </w:lvl>
    <w:lvl w:ilvl="4" w:tplc="04070019" w:tentative="1">
      <w:start w:val="1"/>
      <w:numFmt w:val="lowerLetter"/>
      <w:lvlText w:val="%5."/>
      <w:lvlJc w:val="left"/>
      <w:pPr>
        <w:ind w:left="3679" w:hanging="360"/>
      </w:pPr>
    </w:lvl>
    <w:lvl w:ilvl="5" w:tplc="0407001B" w:tentative="1">
      <w:start w:val="1"/>
      <w:numFmt w:val="lowerRoman"/>
      <w:lvlText w:val="%6."/>
      <w:lvlJc w:val="right"/>
      <w:pPr>
        <w:ind w:left="4399" w:hanging="180"/>
      </w:pPr>
    </w:lvl>
    <w:lvl w:ilvl="6" w:tplc="0407000F" w:tentative="1">
      <w:start w:val="1"/>
      <w:numFmt w:val="decimal"/>
      <w:lvlText w:val="%7."/>
      <w:lvlJc w:val="left"/>
      <w:pPr>
        <w:ind w:left="5119" w:hanging="360"/>
      </w:pPr>
    </w:lvl>
    <w:lvl w:ilvl="7" w:tplc="04070019" w:tentative="1">
      <w:start w:val="1"/>
      <w:numFmt w:val="lowerLetter"/>
      <w:lvlText w:val="%8."/>
      <w:lvlJc w:val="left"/>
      <w:pPr>
        <w:ind w:left="5839" w:hanging="360"/>
      </w:pPr>
    </w:lvl>
    <w:lvl w:ilvl="8" w:tplc="0407001B" w:tentative="1">
      <w:start w:val="1"/>
      <w:numFmt w:val="lowerRoman"/>
      <w:lvlText w:val="%9."/>
      <w:lvlJc w:val="right"/>
      <w:pPr>
        <w:ind w:left="6559" w:hanging="180"/>
      </w:pPr>
    </w:lvl>
  </w:abstractNum>
  <w:abstractNum w:abstractNumId="18" w15:restartNumberingAfterBreak="0">
    <w:nsid w:val="3762732D"/>
    <w:multiLevelType w:val="hybridMultilevel"/>
    <w:tmpl w:val="C2B888E2"/>
    <w:lvl w:ilvl="0" w:tplc="4EAEF0E6">
      <w:start w:val="3"/>
      <w:numFmt w:val="bullet"/>
      <w:lvlText w:val="-"/>
      <w:lvlJc w:val="left"/>
      <w:pPr>
        <w:ind w:left="720" w:hanging="360"/>
      </w:pPr>
      <w:rPr>
        <w:rFonts w:ascii="Times New Roman" w:eastAsia="SimSu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D0D5406"/>
    <w:multiLevelType w:val="multilevel"/>
    <w:tmpl w:val="6058A4F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E78318E"/>
    <w:multiLevelType w:val="hybridMultilevel"/>
    <w:tmpl w:val="27AC33B8"/>
    <w:lvl w:ilvl="0" w:tplc="A56A3DAA">
      <w:start w:val="21"/>
      <w:numFmt w:val="decimal"/>
      <w:lvlText w:val="%1."/>
      <w:lvlJc w:val="left"/>
      <w:pPr>
        <w:ind w:left="720" w:hanging="360"/>
      </w:pPr>
      <w:rPr>
        <w:rFonts w:hint="default"/>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F155973"/>
    <w:multiLevelType w:val="hybridMultilevel"/>
    <w:tmpl w:val="AC7C96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63B1A38"/>
    <w:multiLevelType w:val="hybridMultilevel"/>
    <w:tmpl w:val="A39C34DA"/>
    <w:lvl w:ilvl="0" w:tplc="CCB0FDB4">
      <w:start w:val="1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722370E"/>
    <w:multiLevelType w:val="hybridMultilevel"/>
    <w:tmpl w:val="B05C6E92"/>
    <w:lvl w:ilvl="0" w:tplc="270C6D38">
      <w:start w:val="1"/>
      <w:numFmt w:val="ordin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E8B72C7"/>
    <w:multiLevelType w:val="hybridMultilevel"/>
    <w:tmpl w:val="0D8637EC"/>
    <w:lvl w:ilvl="0" w:tplc="D1B488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EF858E7"/>
    <w:multiLevelType w:val="hybridMultilevel"/>
    <w:tmpl w:val="CB6A24A4"/>
    <w:lvl w:ilvl="0" w:tplc="D1B488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0A57EE3"/>
    <w:multiLevelType w:val="hybridMultilevel"/>
    <w:tmpl w:val="338AA5D6"/>
    <w:lvl w:ilvl="0" w:tplc="F9B2CD40">
      <w:start w:val="8"/>
      <w:numFmt w:val="ordin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4B32274"/>
    <w:multiLevelType w:val="multilevel"/>
    <w:tmpl w:val="A3CC788A"/>
    <w:lvl w:ilvl="0">
      <w:start w:val="4"/>
      <w:numFmt w:val="decimal"/>
      <w:lvlText w:val="%1."/>
      <w:lvlJc w:val="left"/>
      <w:pPr>
        <w:tabs>
          <w:tab w:val="num" w:pos="1065"/>
        </w:tabs>
        <w:ind w:left="1065" w:hanging="705"/>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5987519"/>
    <w:multiLevelType w:val="hybridMultilevel"/>
    <w:tmpl w:val="1000481E"/>
    <w:lvl w:ilvl="0" w:tplc="C1D243D4">
      <w:start w:val="4"/>
      <w:numFmt w:val="decimal"/>
      <w:lvlText w:val="%1."/>
      <w:lvlJc w:val="left"/>
      <w:pPr>
        <w:tabs>
          <w:tab w:val="num" w:pos="1065"/>
        </w:tabs>
        <w:ind w:left="1065" w:hanging="705"/>
      </w:pPr>
      <w:rPr>
        <w:rFonts w:hint="default"/>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AAD626C"/>
    <w:multiLevelType w:val="hybridMultilevel"/>
    <w:tmpl w:val="171C0FA8"/>
    <w:lvl w:ilvl="0" w:tplc="D1B488FC">
      <w:start w:val="1"/>
      <w:numFmt w:val="lowerLetter"/>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30" w15:restartNumberingAfterBreak="0">
    <w:nsid w:val="5C78342A"/>
    <w:multiLevelType w:val="hybridMultilevel"/>
    <w:tmpl w:val="F95609B8"/>
    <w:lvl w:ilvl="0" w:tplc="B4CA20F0">
      <w:start w:val="21"/>
      <w:numFmt w:val="decimal"/>
      <w:lvlText w:val="%1."/>
      <w:lvlJc w:val="left"/>
      <w:pPr>
        <w:ind w:left="771" w:hanging="360"/>
      </w:pPr>
      <w:rPr>
        <w:rFonts w:hint="default"/>
      </w:rPr>
    </w:lvl>
    <w:lvl w:ilvl="1" w:tplc="04070019" w:tentative="1">
      <w:start w:val="1"/>
      <w:numFmt w:val="lowerLetter"/>
      <w:lvlText w:val="%2."/>
      <w:lvlJc w:val="left"/>
      <w:pPr>
        <w:ind w:left="1491" w:hanging="360"/>
      </w:pPr>
    </w:lvl>
    <w:lvl w:ilvl="2" w:tplc="0407001B" w:tentative="1">
      <w:start w:val="1"/>
      <w:numFmt w:val="lowerRoman"/>
      <w:lvlText w:val="%3."/>
      <w:lvlJc w:val="right"/>
      <w:pPr>
        <w:ind w:left="2211" w:hanging="180"/>
      </w:pPr>
    </w:lvl>
    <w:lvl w:ilvl="3" w:tplc="0407000F" w:tentative="1">
      <w:start w:val="1"/>
      <w:numFmt w:val="decimal"/>
      <w:lvlText w:val="%4."/>
      <w:lvlJc w:val="left"/>
      <w:pPr>
        <w:ind w:left="2931" w:hanging="360"/>
      </w:pPr>
    </w:lvl>
    <w:lvl w:ilvl="4" w:tplc="04070019" w:tentative="1">
      <w:start w:val="1"/>
      <w:numFmt w:val="lowerLetter"/>
      <w:lvlText w:val="%5."/>
      <w:lvlJc w:val="left"/>
      <w:pPr>
        <w:ind w:left="3651" w:hanging="360"/>
      </w:pPr>
    </w:lvl>
    <w:lvl w:ilvl="5" w:tplc="0407001B" w:tentative="1">
      <w:start w:val="1"/>
      <w:numFmt w:val="lowerRoman"/>
      <w:lvlText w:val="%6."/>
      <w:lvlJc w:val="right"/>
      <w:pPr>
        <w:ind w:left="4371" w:hanging="180"/>
      </w:pPr>
    </w:lvl>
    <w:lvl w:ilvl="6" w:tplc="0407000F" w:tentative="1">
      <w:start w:val="1"/>
      <w:numFmt w:val="decimal"/>
      <w:lvlText w:val="%7."/>
      <w:lvlJc w:val="left"/>
      <w:pPr>
        <w:ind w:left="5091" w:hanging="360"/>
      </w:pPr>
    </w:lvl>
    <w:lvl w:ilvl="7" w:tplc="04070019" w:tentative="1">
      <w:start w:val="1"/>
      <w:numFmt w:val="lowerLetter"/>
      <w:lvlText w:val="%8."/>
      <w:lvlJc w:val="left"/>
      <w:pPr>
        <w:ind w:left="5811" w:hanging="360"/>
      </w:pPr>
    </w:lvl>
    <w:lvl w:ilvl="8" w:tplc="0407001B" w:tentative="1">
      <w:start w:val="1"/>
      <w:numFmt w:val="lowerRoman"/>
      <w:lvlText w:val="%9."/>
      <w:lvlJc w:val="right"/>
      <w:pPr>
        <w:ind w:left="6531" w:hanging="180"/>
      </w:pPr>
    </w:lvl>
  </w:abstractNum>
  <w:abstractNum w:abstractNumId="31" w15:restartNumberingAfterBreak="0">
    <w:nsid w:val="5CDD4250"/>
    <w:multiLevelType w:val="hybridMultilevel"/>
    <w:tmpl w:val="8D86E856"/>
    <w:lvl w:ilvl="0" w:tplc="812C000A">
      <w:start w:val="4"/>
      <w:numFmt w:val="bullet"/>
      <w:lvlText w:val="-"/>
      <w:lvlJc w:val="left"/>
      <w:pPr>
        <w:ind w:left="1653" w:hanging="360"/>
      </w:pPr>
      <w:rPr>
        <w:rFonts w:ascii="Times New Roman" w:eastAsia="Times New Roman" w:hAnsi="Times New Roman" w:cs="Times New Roman" w:hint="default"/>
      </w:rPr>
    </w:lvl>
    <w:lvl w:ilvl="1" w:tplc="04070003" w:tentative="1">
      <w:start w:val="1"/>
      <w:numFmt w:val="bullet"/>
      <w:lvlText w:val="o"/>
      <w:lvlJc w:val="left"/>
      <w:pPr>
        <w:ind w:left="2373" w:hanging="360"/>
      </w:pPr>
      <w:rPr>
        <w:rFonts w:ascii="Courier New" w:hAnsi="Courier New" w:cs="Courier New" w:hint="default"/>
      </w:rPr>
    </w:lvl>
    <w:lvl w:ilvl="2" w:tplc="04070005" w:tentative="1">
      <w:start w:val="1"/>
      <w:numFmt w:val="bullet"/>
      <w:lvlText w:val=""/>
      <w:lvlJc w:val="left"/>
      <w:pPr>
        <w:ind w:left="3093" w:hanging="360"/>
      </w:pPr>
      <w:rPr>
        <w:rFonts w:ascii="Wingdings" w:hAnsi="Wingdings" w:hint="default"/>
      </w:rPr>
    </w:lvl>
    <w:lvl w:ilvl="3" w:tplc="04070001" w:tentative="1">
      <w:start w:val="1"/>
      <w:numFmt w:val="bullet"/>
      <w:lvlText w:val=""/>
      <w:lvlJc w:val="left"/>
      <w:pPr>
        <w:ind w:left="3813" w:hanging="360"/>
      </w:pPr>
      <w:rPr>
        <w:rFonts w:ascii="Symbol" w:hAnsi="Symbol" w:hint="default"/>
      </w:rPr>
    </w:lvl>
    <w:lvl w:ilvl="4" w:tplc="04070003" w:tentative="1">
      <w:start w:val="1"/>
      <w:numFmt w:val="bullet"/>
      <w:lvlText w:val="o"/>
      <w:lvlJc w:val="left"/>
      <w:pPr>
        <w:ind w:left="4533" w:hanging="360"/>
      </w:pPr>
      <w:rPr>
        <w:rFonts w:ascii="Courier New" w:hAnsi="Courier New" w:cs="Courier New" w:hint="default"/>
      </w:rPr>
    </w:lvl>
    <w:lvl w:ilvl="5" w:tplc="04070005" w:tentative="1">
      <w:start w:val="1"/>
      <w:numFmt w:val="bullet"/>
      <w:lvlText w:val=""/>
      <w:lvlJc w:val="left"/>
      <w:pPr>
        <w:ind w:left="5253" w:hanging="360"/>
      </w:pPr>
      <w:rPr>
        <w:rFonts w:ascii="Wingdings" w:hAnsi="Wingdings" w:hint="default"/>
      </w:rPr>
    </w:lvl>
    <w:lvl w:ilvl="6" w:tplc="04070001" w:tentative="1">
      <w:start w:val="1"/>
      <w:numFmt w:val="bullet"/>
      <w:lvlText w:val=""/>
      <w:lvlJc w:val="left"/>
      <w:pPr>
        <w:ind w:left="5973" w:hanging="360"/>
      </w:pPr>
      <w:rPr>
        <w:rFonts w:ascii="Symbol" w:hAnsi="Symbol" w:hint="default"/>
      </w:rPr>
    </w:lvl>
    <w:lvl w:ilvl="7" w:tplc="04070003" w:tentative="1">
      <w:start w:val="1"/>
      <w:numFmt w:val="bullet"/>
      <w:lvlText w:val="o"/>
      <w:lvlJc w:val="left"/>
      <w:pPr>
        <w:ind w:left="6693" w:hanging="360"/>
      </w:pPr>
      <w:rPr>
        <w:rFonts w:ascii="Courier New" w:hAnsi="Courier New" w:cs="Courier New" w:hint="default"/>
      </w:rPr>
    </w:lvl>
    <w:lvl w:ilvl="8" w:tplc="04070005" w:tentative="1">
      <w:start w:val="1"/>
      <w:numFmt w:val="bullet"/>
      <w:lvlText w:val=""/>
      <w:lvlJc w:val="left"/>
      <w:pPr>
        <w:ind w:left="7413" w:hanging="360"/>
      </w:pPr>
      <w:rPr>
        <w:rFonts w:ascii="Wingdings" w:hAnsi="Wingdings" w:hint="default"/>
      </w:rPr>
    </w:lvl>
  </w:abstractNum>
  <w:abstractNum w:abstractNumId="32" w15:restartNumberingAfterBreak="0">
    <w:nsid w:val="5FFC1FD5"/>
    <w:multiLevelType w:val="hybridMultilevel"/>
    <w:tmpl w:val="D8AAAA46"/>
    <w:lvl w:ilvl="0" w:tplc="04070003">
      <w:start w:val="1"/>
      <w:numFmt w:val="bullet"/>
      <w:lvlText w:val="o"/>
      <w:lvlJc w:val="left"/>
      <w:pPr>
        <w:ind w:left="944" w:hanging="360"/>
      </w:pPr>
      <w:rPr>
        <w:rFonts w:ascii="Courier New" w:hAnsi="Courier New" w:cs="Courier New" w:hint="default"/>
      </w:rPr>
    </w:lvl>
    <w:lvl w:ilvl="1" w:tplc="04070003">
      <w:start w:val="1"/>
      <w:numFmt w:val="bullet"/>
      <w:lvlText w:val="o"/>
      <w:lvlJc w:val="left"/>
      <w:pPr>
        <w:ind w:left="1664" w:hanging="360"/>
      </w:pPr>
      <w:rPr>
        <w:rFonts w:ascii="Courier New" w:hAnsi="Courier New" w:cs="Courier New" w:hint="default"/>
      </w:rPr>
    </w:lvl>
    <w:lvl w:ilvl="2" w:tplc="04070005">
      <w:start w:val="1"/>
      <w:numFmt w:val="bullet"/>
      <w:lvlText w:val=""/>
      <w:lvlJc w:val="left"/>
      <w:pPr>
        <w:ind w:left="2384" w:hanging="360"/>
      </w:pPr>
      <w:rPr>
        <w:rFonts w:ascii="Wingdings" w:hAnsi="Wingdings" w:hint="default"/>
      </w:rPr>
    </w:lvl>
    <w:lvl w:ilvl="3" w:tplc="04070001" w:tentative="1">
      <w:start w:val="1"/>
      <w:numFmt w:val="bullet"/>
      <w:lvlText w:val=""/>
      <w:lvlJc w:val="left"/>
      <w:pPr>
        <w:ind w:left="3104" w:hanging="360"/>
      </w:pPr>
      <w:rPr>
        <w:rFonts w:ascii="Symbol" w:hAnsi="Symbol" w:hint="default"/>
      </w:rPr>
    </w:lvl>
    <w:lvl w:ilvl="4" w:tplc="04070003" w:tentative="1">
      <w:start w:val="1"/>
      <w:numFmt w:val="bullet"/>
      <w:lvlText w:val="o"/>
      <w:lvlJc w:val="left"/>
      <w:pPr>
        <w:ind w:left="3824" w:hanging="360"/>
      </w:pPr>
      <w:rPr>
        <w:rFonts w:ascii="Courier New" w:hAnsi="Courier New" w:cs="Courier New" w:hint="default"/>
      </w:rPr>
    </w:lvl>
    <w:lvl w:ilvl="5" w:tplc="04070005" w:tentative="1">
      <w:start w:val="1"/>
      <w:numFmt w:val="bullet"/>
      <w:lvlText w:val=""/>
      <w:lvlJc w:val="left"/>
      <w:pPr>
        <w:ind w:left="4544" w:hanging="360"/>
      </w:pPr>
      <w:rPr>
        <w:rFonts w:ascii="Wingdings" w:hAnsi="Wingdings" w:hint="default"/>
      </w:rPr>
    </w:lvl>
    <w:lvl w:ilvl="6" w:tplc="04070001" w:tentative="1">
      <w:start w:val="1"/>
      <w:numFmt w:val="bullet"/>
      <w:lvlText w:val=""/>
      <w:lvlJc w:val="left"/>
      <w:pPr>
        <w:ind w:left="5264" w:hanging="360"/>
      </w:pPr>
      <w:rPr>
        <w:rFonts w:ascii="Symbol" w:hAnsi="Symbol" w:hint="default"/>
      </w:rPr>
    </w:lvl>
    <w:lvl w:ilvl="7" w:tplc="04070003" w:tentative="1">
      <w:start w:val="1"/>
      <w:numFmt w:val="bullet"/>
      <w:lvlText w:val="o"/>
      <w:lvlJc w:val="left"/>
      <w:pPr>
        <w:ind w:left="5984" w:hanging="360"/>
      </w:pPr>
      <w:rPr>
        <w:rFonts w:ascii="Courier New" w:hAnsi="Courier New" w:cs="Courier New" w:hint="default"/>
      </w:rPr>
    </w:lvl>
    <w:lvl w:ilvl="8" w:tplc="04070005" w:tentative="1">
      <w:start w:val="1"/>
      <w:numFmt w:val="bullet"/>
      <w:lvlText w:val=""/>
      <w:lvlJc w:val="left"/>
      <w:pPr>
        <w:ind w:left="6704" w:hanging="360"/>
      </w:pPr>
      <w:rPr>
        <w:rFonts w:ascii="Wingdings" w:hAnsi="Wingdings" w:hint="default"/>
      </w:rPr>
    </w:lvl>
  </w:abstractNum>
  <w:abstractNum w:abstractNumId="33" w15:restartNumberingAfterBreak="0">
    <w:nsid w:val="606B3FF2"/>
    <w:multiLevelType w:val="hybridMultilevel"/>
    <w:tmpl w:val="C2B414A0"/>
    <w:lvl w:ilvl="0" w:tplc="D1B488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0B3713E"/>
    <w:multiLevelType w:val="hybridMultilevel"/>
    <w:tmpl w:val="CAFCB18E"/>
    <w:lvl w:ilvl="0" w:tplc="28CED2B8">
      <w:start w:val="21"/>
      <w:numFmt w:val="decimal"/>
      <w:lvlText w:val="%1."/>
      <w:lvlJc w:val="left"/>
      <w:pPr>
        <w:ind w:left="720" w:hanging="360"/>
      </w:pPr>
      <w:rPr>
        <w:rFonts w:hint="default"/>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3BC66E5"/>
    <w:multiLevelType w:val="hybridMultilevel"/>
    <w:tmpl w:val="7EE20D76"/>
    <w:lvl w:ilvl="0" w:tplc="D1B488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4A6053E"/>
    <w:multiLevelType w:val="hybridMultilevel"/>
    <w:tmpl w:val="AC2483B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4FE423A"/>
    <w:multiLevelType w:val="hybridMultilevel"/>
    <w:tmpl w:val="BA560FA2"/>
    <w:lvl w:ilvl="0" w:tplc="D1B488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5CA502B"/>
    <w:multiLevelType w:val="hybridMultilevel"/>
    <w:tmpl w:val="6E3A11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9674FC9"/>
    <w:multiLevelType w:val="hybridMultilevel"/>
    <w:tmpl w:val="500EA63A"/>
    <w:lvl w:ilvl="0" w:tplc="20BC13F4">
      <w:start w:val="8"/>
      <w:numFmt w:val="ordin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1D00EC3"/>
    <w:multiLevelType w:val="hybridMultilevel"/>
    <w:tmpl w:val="A7446FD2"/>
    <w:lvl w:ilvl="0" w:tplc="D1B488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7BD5452"/>
    <w:multiLevelType w:val="hybridMultilevel"/>
    <w:tmpl w:val="3776F7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B6702E4"/>
    <w:multiLevelType w:val="hybridMultilevel"/>
    <w:tmpl w:val="0E1809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C947BA1"/>
    <w:multiLevelType w:val="hybridMultilevel"/>
    <w:tmpl w:val="5F54A6FC"/>
    <w:lvl w:ilvl="0" w:tplc="04070001">
      <w:start w:val="1"/>
      <w:numFmt w:val="bullet"/>
      <w:lvlText w:val=""/>
      <w:lvlJc w:val="left"/>
      <w:pPr>
        <w:ind w:left="674" w:hanging="360"/>
      </w:pPr>
      <w:rPr>
        <w:rFonts w:ascii="Symbol" w:hAnsi="Symbol" w:hint="default"/>
      </w:rPr>
    </w:lvl>
    <w:lvl w:ilvl="1" w:tplc="04070003" w:tentative="1">
      <w:start w:val="1"/>
      <w:numFmt w:val="bullet"/>
      <w:lvlText w:val="o"/>
      <w:lvlJc w:val="left"/>
      <w:pPr>
        <w:ind w:left="1394" w:hanging="360"/>
      </w:pPr>
      <w:rPr>
        <w:rFonts w:ascii="Courier New" w:hAnsi="Courier New" w:cs="Courier New" w:hint="default"/>
      </w:rPr>
    </w:lvl>
    <w:lvl w:ilvl="2" w:tplc="04070005" w:tentative="1">
      <w:start w:val="1"/>
      <w:numFmt w:val="bullet"/>
      <w:lvlText w:val=""/>
      <w:lvlJc w:val="left"/>
      <w:pPr>
        <w:ind w:left="2114" w:hanging="360"/>
      </w:pPr>
      <w:rPr>
        <w:rFonts w:ascii="Wingdings" w:hAnsi="Wingdings" w:hint="default"/>
      </w:rPr>
    </w:lvl>
    <w:lvl w:ilvl="3" w:tplc="04070001" w:tentative="1">
      <w:start w:val="1"/>
      <w:numFmt w:val="bullet"/>
      <w:lvlText w:val=""/>
      <w:lvlJc w:val="left"/>
      <w:pPr>
        <w:ind w:left="2834" w:hanging="360"/>
      </w:pPr>
      <w:rPr>
        <w:rFonts w:ascii="Symbol" w:hAnsi="Symbol" w:hint="default"/>
      </w:rPr>
    </w:lvl>
    <w:lvl w:ilvl="4" w:tplc="04070003" w:tentative="1">
      <w:start w:val="1"/>
      <w:numFmt w:val="bullet"/>
      <w:lvlText w:val="o"/>
      <w:lvlJc w:val="left"/>
      <w:pPr>
        <w:ind w:left="3554" w:hanging="360"/>
      </w:pPr>
      <w:rPr>
        <w:rFonts w:ascii="Courier New" w:hAnsi="Courier New" w:cs="Courier New" w:hint="default"/>
      </w:rPr>
    </w:lvl>
    <w:lvl w:ilvl="5" w:tplc="04070005" w:tentative="1">
      <w:start w:val="1"/>
      <w:numFmt w:val="bullet"/>
      <w:lvlText w:val=""/>
      <w:lvlJc w:val="left"/>
      <w:pPr>
        <w:ind w:left="4274" w:hanging="360"/>
      </w:pPr>
      <w:rPr>
        <w:rFonts w:ascii="Wingdings" w:hAnsi="Wingdings" w:hint="default"/>
      </w:rPr>
    </w:lvl>
    <w:lvl w:ilvl="6" w:tplc="04070001" w:tentative="1">
      <w:start w:val="1"/>
      <w:numFmt w:val="bullet"/>
      <w:lvlText w:val=""/>
      <w:lvlJc w:val="left"/>
      <w:pPr>
        <w:ind w:left="4994" w:hanging="360"/>
      </w:pPr>
      <w:rPr>
        <w:rFonts w:ascii="Symbol" w:hAnsi="Symbol" w:hint="default"/>
      </w:rPr>
    </w:lvl>
    <w:lvl w:ilvl="7" w:tplc="04070003" w:tentative="1">
      <w:start w:val="1"/>
      <w:numFmt w:val="bullet"/>
      <w:lvlText w:val="o"/>
      <w:lvlJc w:val="left"/>
      <w:pPr>
        <w:ind w:left="5714" w:hanging="360"/>
      </w:pPr>
      <w:rPr>
        <w:rFonts w:ascii="Courier New" w:hAnsi="Courier New" w:cs="Courier New" w:hint="default"/>
      </w:rPr>
    </w:lvl>
    <w:lvl w:ilvl="8" w:tplc="04070005" w:tentative="1">
      <w:start w:val="1"/>
      <w:numFmt w:val="bullet"/>
      <w:lvlText w:val=""/>
      <w:lvlJc w:val="left"/>
      <w:pPr>
        <w:ind w:left="6434" w:hanging="360"/>
      </w:pPr>
      <w:rPr>
        <w:rFonts w:ascii="Wingdings" w:hAnsi="Wingdings" w:hint="default"/>
      </w:rPr>
    </w:lvl>
  </w:abstractNum>
  <w:abstractNum w:abstractNumId="44" w15:restartNumberingAfterBreak="0">
    <w:nsid w:val="7CC85F54"/>
    <w:multiLevelType w:val="hybridMultilevel"/>
    <w:tmpl w:val="4710C710"/>
    <w:lvl w:ilvl="0" w:tplc="D1B488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81746592">
    <w:abstractNumId w:val="0"/>
  </w:num>
  <w:num w:numId="2" w16cid:durableId="1168400728">
    <w:abstractNumId w:val="1"/>
  </w:num>
  <w:num w:numId="3" w16cid:durableId="1597984517">
    <w:abstractNumId w:val="2"/>
  </w:num>
  <w:num w:numId="4" w16cid:durableId="897594352">
    <w:abstractNumId w:val="7"/>
  </w:num>
  <w:num w:numId="5" w16cid:durableId="975524070">
    <w:abstractNumId w:val="27"/>
  </w:num>
  <w:num w:numId="6" w16cid:durableId="1687442112">
    <w:abstractNumId w:val="12"/>
  </w:num>
  <w:num w:numId="7" w16cid:durableId="1170296877">
    <w:abstractNumId w:val="22"/>
  </w:num>
  <w:num w:numId="8" w16cid:durableId="183905497">
    <w:abstractNumId w:val="36"/>
  </w:num>
  <w:num w:numId="9" w16cid:durableId="1490099699">
    <w:abstractNumId w:val="13"/>
  </w:num>
  <w:num w:numId="10" w16cid:durableId="971710854">
    <w:abstractNumId w:val="28"/>
  </w:num>
  <w:num w:numId="11" w16cid:durableId="117454408">
    <w:abstractNumId w:val="41"/>
  </w:num>
  <w:num w:numId="12" w16cid:durableId="2067339995">
    <w:abstractNumId w:val="18"/>
  </w:num>
  <w:num w:numId="13" w16cid:durableId="490219542">
    <w:abstractNumId w:val="30"/>
  </w:num>
  <w:num w:numId="14" w16cid:durableId="243229634">
    <w:abstractNumId w:val="20"/>
  </w:num>
  <w:num w:numId="15" w16cid:durableId="819343730">
    <w:abstractNumId w:val="34"/>
  </w:num>
  <w:num w:numId="16" w16cid:durableId="1261141375">
    <w:abstractNumId w:val="38"/>
  </w:num>
  <w:num w:numId="17" w16cid:durableId="585383405">
    <w:abstractNumId w:val="42"/>
  </w:num>
  <w:num w:numId="18" w16cid:durableId="779639765">
    <w:abstractNumId w:val="16"/>
  </w:num>
  <w:num w:numId="19" w16cid:durableId="1060596357">
    <w:abstractNumId w:val="10"/>
  </w:num>
  <w:num w:numId="20" w16cid:durableId="499197478">
    <w:abstractNumId w:val="11"/>
  </w:num>
  <w:num w:numId="21" w16cid:durableId="1275358188">
    <w:abstractNumId w:val="32"/>
  </w:num>
  <w:num w:numId="22" w16cid:durableId="1453288446">
    <w:abstractNumId w:val="31"/>
  </w:num>
  <w:num w:numId="23" w16cid:durableId="882014863">
    <w:abstractNumId w:val="4"/>
  </w:num>
  <w:num w:numId="24" w16cid:durableId="1627618872">
    <w:abstractNumId w:val="9"/>
  </w:num>
  <w:num w:numId="25" w16cid:durableId="260532061">
    <w:abstractNumId w:val="21"/>
  </w:num>
  <w:num w:numId="26" w16cid:durableId="165024819">
    <w:abstractNumId w:val="14"/>
  </w:num>
  <w:num w:numId="27" w16cid:durableId="576206796">
    <w:abstractNumId w:val="44"/>
  </w:num>
  <w:num w:numId="28" w16cid:durableId="339235241">
    <w:abstractNumId w:val="24"/>
  </w:num>
  <w:num w:numId="29" w16cid:durableId="73361779">
    <w:abstractNumId w:val="40"/>
  </w:num>
  <w:num w:numId="30" w16cid:durableId="1867020274">
    <w:abstractNumId w:val="5"/>
  </w:num>
  <w:num w:numId="31" w16cid:durableId="936717511">
    <w:abstractNumId w:val="25"/>
  </w:num>
  <w:num w:numId="32" w16cid:durableId="979502534">
    <w:abstractNumId w:val="23"/>
  </w:num>
  <w:num w:numId="33" w16cid:durableId="110831996">
    <w:abstractNumId w:val="26"/>
  </w:num>
  <w:num w:numId="34" w16cid:durableId="361790195">
    <w:abstractNumId w:val="39"/>
  </w:num>
  <w:num w:numId="35" w16cid:durableId="1198591978">
    <w:abstractNumId w:val="6"/>
  </w:num>
  <w:num w:numId="36" w16cid:durableId="2047094507">
    <w:abstractNumId w:val="19"/>
  </w:num>
  <w:num w:numId="37" w16cid:durableId="999237383">
    <w:abstractNumId w:val="15"/>
  </w:num>
  <w:num w:numId="38" w16cid:durableId="1430469954">
    <w:abstractNumId w:val="37"/>
  </w:num>
  <w:num w:numId="39" w16cid:durableId="913201130">
    <w:abstractNumId w:val="35"/>
  </w:num>
  <w:num w:numId="40" w16cid:durableId="265581182">
    <w:abstractNumId w:val="33"/>
  </w:num>
  <w:num w:numId="41" w16cid:durableId="954599400">
    <w:abstractNumId w:val="17"/>
  </w:num>
  <w:num w:numId="42" w16cid:durableId="1656761733">
    <w:abstractNumId w:val="8"/>
  </w:num>
  <w:num w:numId="43" w16cid:durableId="371003881">
    <w:abstractNumId w:val="29"/>
  </w:num>
  <w:num w:numId="44" w16cid:durableId="1216162941">
    <w:abstractNumId w:val="3"/>
  </w:num>
  <w:num w:numId="45" w16cid:durableId="1189374693">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29E"/>
    <w:rsid w:val="000004E8"/>
    <w:rsid w:val="00001C01"/>
    <w:rsid w:val="000053ED"/>
    <w:rsid w:val="00006D05"/>
    <w:rsid w:val="0000737D"/>
    <w:rsid w:val="0001008C"/>
    <w:rsid w:val="000107BD"/>
    <w:rsid w:val="00010BDD"/>
    <w:rsid w:val="00011D8E"/>
    <w:rsid w:val="00017D3B"/>
    <w:rsid w:val="000210BF"/>
    <w:rsid w:val="00022405"/>
    <w:rsid w:val="00027B80"/>
    <w:rsid w:val="000350DC"/>
    <w:rsid w:val="00035B62"/>
    <w:rsid w:val="000370DD"/>
    <w:rsid w:val="0004067C"/>
    <w:rsid w:val="00047D7F"/>
    <w:rsid w:val="00056F25"/>
    <w:rsid w:val="000617B1"/>
    <w:rsid w:val="000629A4"/>
    <w:rsid w:val="000631CE"/>
    <w:rsid w:val="00087574"/>
    <w:rsid w:val="00090D5D"/>
    <w:rsid w:val="00091184"/>
    <w:rsid w:val="000B5288"/>
    <w:rsid w:val="000B65FD"/>
    <w:rsid w:val="000C421E"/>
    <w:rsid w:val="000D00AA"/>
    <w:rsid w:val="000D2D39"/>
    <w:rsid w:val="000D45C8"/>
    <w:rsid w:val="000D7121"/>
    <w:rsid w:val="000E23CE"/>
    <w:rsid w:val="000E3EA7"/>
    <w:rsid w:val="000F30E6"/>
    <w:rsid w:val="000F72FF"/>
    <w:rsid w:val="00102AEA"/>
    <w:rsid w:val="0010722A"/>
    <w:rsid w:val="00107EB4"/>
    <w:rsid w:val="00116185"/>
    <w:rsid w:val="001175A2"/>
    <w:rsid w:val="001249B1"/>
    <w:rsid w:val="001275A6"/>
    <w:rsid w:val="0013323F"/>
    <w:rsid w:val="001453D3"/>
    <w:rsid w:val="00151144"/>
    <w:rsid w:val="00152029"/>
    <w:rsid w:val="00154E69"/>
    <w:rsid w:val="00160A2E"/>
    <w:rsid w:val="00160C25"/>
    <w:rsid w:val="00170BE7"/>
    <w:rsid w:val="00170F3C"/>
    <w:rsid w:val="00174A25"/>
    <w:rsid w:val="0018024B"/>
    <w:rsid w:val="001866EA"/>
    <w:rsid w:val="001869E7"/>
    <w:rsid w:val="00193C4D"/>
    <w:rsid w:val="001B0457"/>
    <w:rsid w:val="001B05DB"/>
    <w:rsid w:val="001B2280"/>
    <w:rsid w:val="001B2E62"/>
    <w:rsid w:val="001B4489"/>
    <w:rsid w:val="001C1DF3"/>
    <w:rsid w:val="001C6CE2"/>
    <w:rsid w:val="001D3FDE"/>
    <w:rsid w:val="001E6927"/>
    <w:rsid w:val="001E7C1C"/>
    <w:rsid w:val="001F11C8"/>
    <w:rsid w:val="00200252"/>
    <w:rsid w:val="00203419"/>
    <w:rsid w:val="002040AA"/>
    <w:rsid w:val="0020582B"/>
    <w:rsid w:val="00207D8B"/>
    <w:rsid w:val="00211FD6"/>
    <w:rsid w:val="00221AB4"/>
    <w:rsid w:val="00230FA1"/>
    <w:rsid w:val="00234087"/>
    <w:rsid w:val="00241D45"/>
    <w:rsid w:val="00242B2F"/>
    <w:rsid w:val="00251EB3"/>
    <w:rsid w:val="0026317D"/>
    <w:rsid w:val="00263C4A"/>
    <w:rsid w:val="002645EB"/>
    <w:rsid w:val="00267079"/>
    <w:rsid w:val="00271C6C"/>
    <w:rsid w:val="00276CC8"/>
    <w:rsid w:val="00286640"/>
    <w:rsid w:val="00291B86"/>
    <w:rsid w:val="00297A6F"/>
    <w:rsid w:val="002A14FA"/>
    <w:rsid w:val="002A59AD"/>
    <w:rsid w:val="002A75BC"/>
    <w:rsid w:val="002A7D41"/>
    <w:rsid w:val="002B060D"/>
    <w:rsid w:val="002C0076"/>
    <w:rsid w:val="002C1A3D"/>
    <w:rsid w:val="002C23DC"/>
    <w:rsid w:val="002E1993"/>
    <w:rsid w:val="002E2F12"/>
    <w:rsid w:val="002E4EAC"/>
    <w:rsid w:val="002E5C75"/>
    <w:rsid w:val="002F2374"/>
    <w:rsid w:val="002F5FB6"/>
    <w:rsid w:val="002F6252"/>
    <w:rsid w:val="00300D97"/>
    <w:rsid w:val="0030101C"/>
    <w:rsid w:val="00312AA2"/>
    <w:rsid w:val="00314313"/>
    <w:rsid w:val="00334932"/>
    <w:rsid w:val="00334E56"/>
    <w:rsid w:val="003401E4"/>
    <w:rsid w:val="00355F04"/>
    <w:rsid w:val="00356572"/>
    <w:rsid w:val="00356BC8"/>
    <w:rsid w:val="00360D44"/>
    <w:rsid w:val="0037492A"/>
    <w:rsid w:val="00383253"/>
    <w:rsid w:val="00385810"/>
    <w:rsid w:val="00391559"/>
    <w:rsid w:val="003B1E1A"/>
    <w:rsid w:val="003D041E"/>
    <w:rsid w:val="003D47E8"/>
    <w:rsid w:val="003D49B8"/>
    <w:rsid w:val="003D5189"/>
    <w:rsid w:val="003D76BB"/>
    <w:rsid w:val="003D7D70"/>
    <w:rsid w:val="003E0F24"/>
    <w:rsid w:val="003E7482"/>
    <w:rsid w:val="00403EA4"/>
    <w:rsid w:val="004142F7"/>
    <w:rsid w:val="0041620E"/>
    <w:rsid w:val="00424444"/>
    <w:rsid w:val="0043616C"/>
    <w:rsid w:val="00440744"/>
    <w:rsid w:val="00440BCF"/>
    <w:rsid w:val="0044600C"/>
    <w:rsid w:val="00447346"/>
    <w:rsid w:val="00453797"/>
    <w:rsid w:val="00455729"/>
    <w:rsid w:val="004560E4"/>
    <w:rsid w:val="00456226"/>
    <w:rsid w:val="004668C2"/>
    <w:rsid w:val="0047372F"/>
    <w:rsid w:val="00476172"/>
    <w:rsid w:val="00492C1A"/>
    <w:rsid w:val="00497849"/>
    <w:rsid w:val="004A316F"/>
    <w:rsid w:val="004A6DCF"/>
    <w:rsid w:val="004B0D3C"/>
    <w:rsid w:val="004B5427"/>
    <w:rsid w:val="004B5758"/>
    <w:rsid w:val="004B575A"/>
    <w:rsid w:val="004C6536"/>
    <w:rsid w:val="004D4DAF"/>
    <w:rsid w:val="004D7FC0"/>
    <w:rsid w:val="004E5BE7"/>
    <w:rsid w:val="004F528D"/>
    <w:rsid w:val="004F5874"/>
    <w:rsid w:val="005063B4"/>
    <w:rsid w:val="005065A6"/>
    <w:rsid w:val="005125CE"/>
    <w:rsid w:val="0051623E"/>
    <w:rsid w:val="005164E6"/>
    <w:rsid w:val="00516AAD"/>
    <w:rsid w:val="005178C0"/>
    <w:rsid w:val="005313E9"/>
    <w:rsid w:val="005447CA"/>
    <w:rsid w:val="00544848"/>
    <w:rsid w:val="005524EE"/>
    <w:rsid w:val="00557540"/>
    <w:rsid w:val="00563D9C"/>
    <w:rsid w:val="005754D4"/>
    <w:rsid w:val="00581210"/>
    <w:rsid w:val="005967BD"/>
    <w:rsid w:val="005A18E1"/>
    <w:rsid w:val="005B2638"/>
    <w:rsid w:val="005B2B2F"/>
    <w:rsid w:val="005C0F26"/>
    <w:rsid w:val="005C21AC"/>
    <w:rsid w:val="005C26E2"/>
    <w:rsid w:val="005C338F"/>
    <w:rsid w:val="005C629E"/>
    <w:rsid w:val="005D0A7C"/>
    <w:rsid w:val="005D2379"/>
    <w:rsid w:val="005D6712"/>
    <w:rsid w:val="005E4BDB"/>
    <w:rsid w:val="005E5315"/>
    <w:rsid w:val="005F1824"/>
    <w:rsid w:val="005F7EFD"/>
    <w:rsid w:val="00600A1F"/>
    <w:rsid w:val="00602463"/>
    <w:rsid w:val="00603500"/>
    <w:rsid w:val="006116A0"/>
    <w:rsid w:val="00621A20"/>
    <w:rsid w:val="00622A93"/>
    <w:rsid w:val="006315F5"/>
    <w:rsid w:val="00631CA1"/>
    <w:rsid w:val="0063414B"/>
    <w:rsid w:val="00641DB1"/>
    <w:rsid w:val="00655F9E"/>
    <w:rsid w:val="0065628C"/>
    <w:rsid w:val="00656DCE"/>
    <w:rsid w:val="0066039B"/>
    <w:rsid w:val="006720F5"/>
    <w:rsid w:val="00693022"/>
    <w:rsid w:val="006A06CF"/>
    <w:rsid w:val="006A5512"/>
    <w:rsid w:val="006A70D0"/>
    <w:rsid w:val="006A76C9"/>
    <w:rsid w:val="006A78AA"/>
    <w:rsid w:val="006B400F"/>
    <w:rsid w:val="006B41B2"/>
    <w:rsid w:val="006B4E1A"/>
    <w:rsid w:val="006B6C30"/>
    <w:rsid w:val="006B7D88"/>
    <w:rsid w:val="006C68B2"/>
    <w:rsid w:val="006D558B"/>
    <w:rsid w:val="006D7681"/>
    <w:rsid w:val="006E103D"/>
    <w:rsid w:val="006E1123"/>
    <w:rsid w:val="006E5DFA"/>
    <w:rsid w:val="006E7101"/>
    <w:rsid w:val="006F1502"/>
    <w:rsid w:val="006F307C"/>
    <w:rsid w:val="006F38C3"/>
    <w:rsid w:val="006F3B8E"/>
    <w:rsid w:val="006F40A3"/>
    <w:rsid w:val="006F595D"/>
    <w:rsid w:val="007015D9"/>
    <w:rsid w:val="00711363"/>
    <w:rsid w:val="00715657"/>
    <w:rsid w:val="00717BDE"/>
    <w:rsid w:val="00723433"/>
    <w:rsid w:val="00725BE0"/>
    <w:rsid w:val="00727911"/>
    <w:rsid w:val="00737300"/>
    <w:rsid w:val="00755D34"/>
    <w:rsid w:val="00760BC5"/>
    <w:rsid w:val="0076139B"/>
    <w:rsid w:val="00763398"/>
    <w:rsid w:val="00771EDE"/>
    <w:rsid w:val="0077462B"/>
    <w:rsid w:val="00783912"/>
    <w:rsid w:val="00787A79"/>
    <w:rsid w:val="00791EB2"/>
    <w:rsid w:val="00794F08"/>
    <w:rsid w:val="00795ED3"/>
    <w:rsid w:val="0079608C"/>
    <w:rsid w:val="007A0E21"/>
    <w:rsid w:val="007A3199"/>
    <w:rsid w:val="007A32DF"/>
    <w:rsid w:val="007A61FF"/>
    <w:rsid w:val="007D4E38"/>
    <w:rsid w:val="007D7805"/>
    <w:rsid w:val="007E52F5"/>
    <w:rsid w:val="007E6ADE"/>
    <w:rsid w:val="007E75EF"/>
    <w:rsid w:val="007F0973"/>
    <w:rsid w:val="007F36E9"/>
    <w:rsid w:val="007F3DED"/>
    <w:rsid w:val="007F5244"/>
    <w:rsid w:val="008013A8"/>
    <w:rsid w:val="00802339"/>
    <w:rsid w:val="00805AD3"/>
    <w:rsid w:val="00812A79"/>
    <w:rsid w:val="00812DB4"/>
    <w:rsid w:val="00813FAF"/>
    <w:rsid w:val="00822543"/>
    <w:rsid w:val="008245D6"/>
    <w:rsid w:val="00825EFC"/>
    <w:rsid w:val="00840484"/>
    <w:rsid w:val="00841797"/>
    <w:rsid w:val="0084418D"/>
    <w:rsid w:val="008449E7"/>
    <w:rsid w:val="00845576"/>
    <w:rsid w:val="00855814"/>
    <w:rsid w:val="00855C19"/>
    <w:rsid w:val="008666F1"/>
    <w:rsid w:val="00866941"/>
    <w:rsid w:val="00870619"/>
    <w:rsid w:val="0087716A"/>
    <w:rsid w:val="00881B61"/>
    <w:rsid w:val="008820CB"/>
    <w:rsid w:val="00887D6A"/>
    <w:rsid w:val="00890DDB"/>
    <w:rsid w:val="00892D4A"/>
    <w:rsid w:val="008A2C92"/>
    <w:rsid w:val="008C1234"/>
    <w:rsid w:val="008C218F"/>
    <w:rsid w:val="008D5A62"/>
    <w:rsid w:val="008E3E41"/>
    <w:rsid w:val="008E477E"/>
    <w:rsid w:val="008E6219"/>
    <w:rsid w:val="008E6B2D"/>
    <w:rsid w:val="008E7371"/>
    <w:rsid w:val="008F145A"/>
    <w:rsid w:val="008F4FB5"/>
    <w:rsid w:val="009103A0"/>
    <w:rsid w:val="00922FA5"/>
    <w:rsid w:val="009314FE"/>
    <w:rsid w:val="009316F9"/>
    <w:rsid w:val="0094331D"/>
    <w:rsid w:val="0094558E"/>
    <w:rsid w:val="00950F2D"/>
    <w:rsid w:val="00951A1A"/>
    <w:rsid w:val="00952F07"/>
    <w:rsid w:val="00960151"/>
    <w:rsid w:val="00965869"/>
    <w:rsid w:val="009666CE"/>
    <w:rsid w:val="0097184A"/>
    <w:rsid w:val="00980967"/>
    <w:rsid w:val="009869C6"/>
    <w:rsid w:val="00986DDA"/>
    <w:rsid w:val="009873CD"/>
    <w:rsid w:val="00994577"/>
    <w:rsid w:val="0099540F"/>
    <w:rsid w:val="009958D5"/>
    <w:rsid w:val="0099693D"/>
    <w:rsid w:val="009A578E"/>
    <w:rsid w:val="009B0A7C"/>
    <w:rsid w:val="009B0E4B"/>
    <w:rsid w:val="009B2A83"/>
    <w:rsid w:val="009B56BE"/>
    <w:rsid w:val="009C608E"/>
    <w:rsid w:val="009C62DF"/>
    <w:rsid w:val="009C70EC"/>
    <w:rsid w:val="009D0D11"/>
    <w:rsid w:val="009D4AF3"/>
    <w:rsid w:val="009D693A"/>
    <w:rsid w:val="009E05EF"/>
    <w:rsid w:val="009E705C"/>
    <w:rsid w:val="009E7EE4"/>
    <w:rsid w:val="009F1FFE"/>
    <w:rsid w:val="009F20B6"/>
    <w:rsid w:val="009F4601"/>
    <w:rsid w:val="00A160F4"/>
    <w:rsid w:val="00A161F9"/>
    <w:rsid w:val="00A21A61"/>
    <w:rsid w:val="00A26534"/>
    <w:rsid w:val="00A306D5"/>
    <w:rsid w:val="00A341A6"/>
    <w:rsid w:val="00A36846"/>
    <w:rsid w:val="00A42122"/>
    <w:rsid w:val="00A54A0D"/>
    <w:rsid w:val="00A6150A"/>
    <w:rsid w:val="00A6678D"/>
    <w:rsid w:val="00A73356"/>
    <w:rsid w:val="00A7761D"/>
    <w:rsid w:val="00A81B2F"/>
    <w:rsid w:val="00A8476B"/>
    <w:rsid w:val="00AA4E05"/>
    <w:rsid w:val="00AA4E10"/>
    <w:rsid w:val="00AC20C4"/>
    <w:rsid w:val="00AC2478"/>
    <w:rsid w:val="00AC728B"/>
    <w:rsid w:val="00AD1749"/>
    <w:rsid w:val="00AD46A1"/>
    <w:rsid w:val="00AD568E"/>
    <w:rsid w:val="00AE6B19"/>
    <w:rsid w:val="00AF5A90"/>
    <w:rsid w:val="00AF6472"/>
    <w:rsid w:val="00B16030"/>
    <w:rsid w:val="00B20080"/>
    <w:rsid w:val="00B25E06"/>
    <w:rsid w:val="00B2600E"/>
    <w:rsid w:val="00B27331"/>
    <w:rsid w:val="00B432B6"/>
    <w:rsid w:val="00B45590"/>
    <w:rsid w:val="00B53939"/>
    <w:rsid w:val="00B56C5D"/>
    <w:rsid w:val="00B600B7"/>
    <w:rsid w:val="00B616CD"/>
    <w:rsid w:val="00B64884"/>
    <w:rsid w:val="00B65F70"/>
    <w:rsid w:val="00B71279"/>
    <w:rsid w:val="00B73FF3"/>
    <w:rsid w:val="00B84587"/>
    <w:rsid w:val="00B950B0"/>
    <w:rsid w:val="00B953FD"/>
    <w:rsid w:val="00BA21C8"/>
    <w:rsid w:val="00BA2FFB"/>
    <w:rsid w:val="00BA52B6"/>
    <w:rsid w:val="00BA5B46"/>
    <w:rsid w:val="00BB07DC"/>
    <w:rsid w:val="00BB2D33"/>
    <w:rsid w:val="00BB2E0C"/>
    <w:rsid w:val="00BB63DD"/>
    <w:rsid w:val="00BC3D05"/>
    <w:rsid w:val="00BC4980"/>
    <w:rsid w:val="00BC6058"/>
    <w:rsid w:val="00BD5510"/>
    <w:rsid w:val="00BE0177"/>
    <w:rsid w:val="00BE1B08"/>
    <w:rsid w:val="00BE31D8"/>
    <w:rsid w:val="00BF01C5"/>
    <w:rsid w:val="00BF02DC"/>
    <w:rsid w:val="00BF3501"/>
    <w:rsid w:val="00BF3543"/>
    <w:rsid w:val="00C04B51"/>
    <w:rsid w:val="00C06935"/>
    <w:rsid w:val="00C06C8B"/>
    <w:rsid w:val="00C10E49"/>
    <w:rsid w:val="00C15C9C"/>
    <w:rsid w:val="00C25EA7"/>
    <w:rsid w:val="00C35033"/>
    <w:rsid w:val="00C41017"/>
    <w:rsid w:val="00C4132F"/>
    <w:rsid w:val="00C4612C"/>
    <w:rsid w:val="00C50323"/>
    <w:rsid w:val="00C5226A"/>
    <w:rsid w:val="00C526D0"/>
    <w:rsid w:val="00C55128"/>
    <w:rsid w:val="00C561AE"/>
    <w:rsid w:val="00C56C77"/>
    <w:rsid w:val="00C7035A"/>
    <w:rsid w:val="00C759E3"/>
    <w:rsid w:val="00C80790"/>
    <w:rsid w:val="00C84579"/>
    <w:rsid w:val="00C8633B"/>
    <w:rsid w:val="00C873C0"/>
    <w:rsid w:val="00C90E51"/>
    <w:rsid w:val="00CA4088"/>
    <w:rsid w:val="00CB09C8"/>
    <w:rsid w:val="00CB7BB6"/>
    <w:rsid w:val="00CC0C42"/>
    <w:rsid w:val="00CC11D5"/>
    <w:rsid w:val="00CC5B0E"/>
    <w:rsid w:val="00CC7E20"/>
    <w:rsid w:val="00CD066B"/>
    <w:rsid w:val="00CD68A0"/>
    <w:rsid w:val="00CE2E6E"/>
    <w:rsid w:val="00CF092E"/>
    <w:rsid w:val="00CF4003"/>
    <w:rsid w:val="00CF4379"/>
    <w:rsid w:val="00CF583D"/>
    <w:rsid w:val="00CF5D04"/>
    <w:rsid w:val="00CF62A4"/>
    <w:rsid w:val="00D02B37"/>
    <w:rsid w:val="00D1398D"/>
    <w:rsid w:val="00D15BDB"/>
    <w:rsid w:val="00D2343C"/>
    <w:rsid w:val="00D307C8"/>
    <w:rsid w:val="00D3098D"/>
    <w:rsid w:val="00D32B26"/>
    <w:rsid w:val="00D334F8"/>
    <w:rsid w:val="00D5267A"/>
    <w:rsid w:val="00D554EC"/>
    <w:rsid w:val="00D60811"/>
    <w:rsid w:val="00D65638"/>
    <w:rsid w:val="00D67C04"/>
    <w:rsid w:val="00D77BDB"/>
    <w:rsid w:val="00D81B53"/>
    <w:rsid w:val="00D87D60"/>
    <w:rsid w:val="00DA0F36"/>
    <w:rsid w:val="00DA1D4D"/>
    <w:rsid w:val="00DA5A0E"/>
    <w:rsid w:val="00DA5BF6"/>
    <w:rsid w:val="00DC576D"/>
    <w:rsid w:val="00DD02CE"/>
    <w:rsid w:val="00DD02E5"/>
    <w:rsid w:val="00DD1275"/>
    <w:rsid w:val="00DE4012"/>
    <w:rsid w:val="00DF21F4"/>
    <w:rsid w:val="00E014F1"/>
    <w:rsid w:val="00E03779"/>
    <w:rsid w:val="00E072D1"/>
    <w:rsid w:val="00E10A8F"/>
    <w:rsid w:val="00E10C46"/>
    <w:rsid w:val="00E14631"/>
    <w:rsid w:val="00E2057F"/>
    <w:rsid w:val="00E26B17"/>
    <w:rsid w:val="00E303C3"/>
    <w:rsid w:val="00E35B50"/>
    <w:rsid w:val="00E401A6"/>
    <w:rsid w:val="00E47CBB"/>
    <w:rsid w:val="00E47E75"/>
    <w:rsid w:val="00E512AF"/>
    <w:rsid w:val="00E63AD0"/>
    <w:rsid w:val="00E80879"/>
    <w:rsid w:val="00E825FC"/>
    <w:rsid w:val="00E82B56"/>
    <w:rsid w:val="00E84213"/>
    <w:rsid w:val="00E85B84"/>
    <w:rsid w:val="00E8684A"/>
    <w:rsid w:val="00E97CC5"/>
    <w:rsid w:val="00EB1345"/>
    <w:rsid w:val="00EB2199"/>
    <w:rsid w:val="00EB3864"/>
    <w:rsid w:val="00EB4F65"/>
    <w:rsid w:val="00EC12F9"/>
    <w:rsid w:val="00ED030D"/>
    <w:rsid w:val="00ED04A4"/>
    <w:rsid w:val="00ED0DAF"/>
    <w:rsid w:val="00ED1038"/>
    <w:rsid w:val="00ED1281"/>
    <w:rsid w:val="00ED15C1"/>
    <w:rsid w:val="00ED25F9"/>
    <w:rsid w:val="00ED3447"/>
    <w:rsid w:val="00ED3719"/>
    <w:rsid w:val="00ED4C7C"/>
    <w:rsid w:val="00EE524A"/>
    <w:rsid w:val="00EE716F"/>
    <w:rsid w:val="00EE7689"/>
    <w:rsid w:val="00EF2FC6"/>
    <w:rsid w:val="00EF4D04"/>
    <w:rsid w:val="00F024E7"/>
    <w:rsid w:val="00F02925"/>
    <w:rsid w:val="00F04FEA"/>
    <w:rsid w:val="00F126A1"/>
    <w:rsid w:val="00F240EA"/>
    <w:rsid w:val="00F314E6"/>
    <w:rsid w:val="00F31662"/>
    <w:rsid w:val="00F5030C"/>
    <w:rsid w:val="00F507F7"/>
    <w:rsid w:val="00F51BD7"/>
    <w:rsid w:val="00F52DC6"/>
    <w:rsid w:val="00F55685"/>
    <w:rsid w:val="00F755F1"/>
    <w:rsid w:val="00F80F4D"/>
    <w:rsid w:val="00F842AF"/>
    <w:rsid w:val="00F85252"/>
    <w:rsid w:val="00F85BF6"/>
    <w:rsid w:val="00F86505"/>
    <w:rsid w:val="00F97495"/>
    <w:rsid w:val="00FA138F"/>
    <w:rsid w:val="00FA744A"/>
    <w:rsid w:val="00FB167F"/>
    <w:rsid w:val="00FB1F59"/>
    <w:rsid w:val="00FB4AF9"/>
    <w:rsid w:val="00FB5B7B"/>
    <w:rsid w:val="00FC62D0"/>
    <w:rsid w:val="00FD1F4B"/>
    <w:rsid w:val="00FD346B"/>
    <w:rsid w:val="00FE25BA"/>
    <w:rsid w:val="00FE7469"/>
    <w:rsid w:val="00FF09F4"/>
    <w:rsid w:val="00FF3A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969EAB1"/>
  <w15:chartTrackingRefBased/>
  <w15:docId w15:val="{A6ED2B2E-8C43-4F03-BB3D-C3FDB1C74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74A25"/>
    <w:pPr>
      <w:suppressAutoHyphens/>
    </w:pPr>
    <w:rPr>
      <w:kern w:val="1"/>
      <w:sz w:val="24"/>
      <w:szCs w:val="24"/>
      <w:lang w:eastAsia="ar-SA"/>
    </w:rPr>
  </w:style>
  <w:style w:type="paragraph" w:styleId="berschrift1">
    <w:name w:val="heading 1"/>
    <w:basedOn w:val="Standard"/>
    <w:next w:val="Standard"/>
    <w:link w:val="berschrift1Zchn"/>
    <w:uiPriority w:val="9"/>
    <w:qFormat/>
    <w:rsid w:val="00492C1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qFormat/>
    <w:rsid w:val="009E705C"/>
    <w:pPr>
      <w:keepNext/>
      <w:spacing w:before="240" w:after="60"/>
      <w:outlineLvl w:val="1"/>
    </w:pPr>
    <w:rPr>
      <w:rFonts w:ascii="Arial" w:hAnsi="Arial" w:cs="Arial"/>
      <w:b/>
      <w:bCs/>
      <w:i/>
      <w:iCs/>
      <w:sz w:val="28"/>
      <w:szCs w:val="28"/>
    </w:rPr>
  </w:style>
  <w:style w:type="paragraph" w:styleId="berschrift4">
    <w:name w:val="heading 4"/>
    <w:basedOn w:val="Standard"/>
    <w:next w:val="Standard"/>
    <w:qFormat/>
    <w:pPr>
      <w:keepNext/>
      <w:numPr>
        <w:ilvl w:val="3"/>
        <w:numId w:val="1"/>
      </w:numPr>
      <w:spacing w:line="240" w:lineRule="exact"/>
      <w:outlineLvl w:val="3"/>
    </w:pPr>
    <w:rPr>
      <w:b/>
      <w:szCs w:val="20"/>
      <w:u w:val="single"/>
    </w:rPr>
  </w:style>
  <w:style w:type="paragraph" w:styleId="berschrift6">
    <w:name w:val="heading 6"/>
    <w:basedOn w:val="Standard"/>
    <w:next w:val="Standard"/>
    <w:qFormat/>
    <w:pPr>
      <w:numPr>
        <w:ilvl w:val="5"/>
        <w:numId w:val="1"/>
      </w:numPr>
      <w:spacing w:before="240" w:after="60" w:line="360" w:lineRule="atLeast"/>
      <w:outlineLvl w:val="5"/>
    </w:pPr>
    <w:rPr>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2z0">
    <w:name w:val="WW8Num2z0"/>
    <w:rPr>
      <w:rFonts w:ascii="Wingdings" w:hAnsi="Wingdings" w:cs="StarSymbol"/>
      <w:sz w:val="18"/>
      <w:szCs w:val="18"/>
    </w:rPr>
  </w:style>
  <w:style w:type="character" w:customStyle="1" w:styleId="WW8Num2z1">
    <w:name w:val="WW8Num2z1"/>
    <w:rPr>
      <w:rFonts w:ascii="Wingdings 2" w:hAnsi="Wingdings 2" w:cs="StarSymbol"/>
      <w:sz w:val="18"/>
      <w:szCs w:val="18"/>
    </w:rPr>
  </w:style>
  <w:style w:type="character" w:customStyle="1" w:styleId="WW8Num2z2">
    <w:name w:val="WW8Num2z2"/>
    <w:rPr>
      <w:rFonts w:ascii="StarSymbol" w:hAnsi="StarSymbol" w:cs="StarSymbol"/>
      <w:sz w:val="18"/>
      <w:szCs w:val="18"/>
    </w:rPr>
  </w:style>
  <w:style w:type="character" w:customStyle="1" w:styleId="Absatz-Standardschriftart2">
    <w:name w:val="Absatz-Standardschriftart2"/>
  </w:style>
  <w:style w:type="character" w:customStyle="1" w:styleId="Absatz-Standardschriftart1">
    <w:name w:val="Absatz-Standardschriftart1"/>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4z5">
    <w:name w:val="WW8Num4z5"/>
    <w:rPr>
      <w:rFonts w:ascii="Wingdings" w:hAnsi="Wingdings"/>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color w:val="auto"/>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2z0">
    <w:name w:val="WW8Num12z0"/>
    <w:rPr>
      <w:color w:val="000000"/>
    </w:rPr>
  </w:style>
  <w:style w:type="character" w:customStyle="1" w:styleId="WW-Absatz-Standardschriftart111">
    <w:name w:val="WW-Absatz-Standardschriftart111"/>
  </w:style>
  <w:style w:type="character" w:styleId="Hyperlink">
    <w:name w:val="Hyperlink"/>
    <w:rPr>
      <w:color w:val="0000FF"/>
      <w:u w:val="single"/>
    </w:rPr>
  </w:style>
  <w:style w:type="character" w:customStyle="1" w:styleId="Aufzhlungszeichen1">
    <w:name w:val="Aufzählungszeichen1"/>
    <w:rPr>
      <w:rFonts w:ascii="StarSymbol" w:eastAsia="StarSymbol" w:hAnsi="StarSymbol" w:cs="StarSymbol"/>
      <w:sz w:val="18"/>
      <w:szCs w:val="18"/>
    </w:rPr>
  </w:style>
  <w:style w:type="character" w:styleId="Seitenzahl">
    <w:name w:val="page number"/>
    <w:basedOn w:val="WW-Absatz-Standardschriftart"/>
  </w:style>
  <w:style w:type="paragraph" w:customStyle="1" w:styleId="berschrift">
    <w:name w:val="Überschrift"/>
    <w:basedOn w:val="Standard"/>
    <w:next w:val="Textkrper"/>
    <w:pPr>
      <w:keepNext/>
      <w:spacing w:before="240" w:after="120"/>
    </w:pPr>
    <w:rPr>
      <w:rFonts w:ascii="Bitstream Vera Sans" w:eastAsia="Bitstream Vera Sans" w:hAnsi="Bitstream Vera Sans" w:cs="Bitstream Vera Sans"/>
      <w:sz w:val="28"/>
      <w:szCs w:val="28"/>
    </w:rPr>
  </w:style>
  <w:style w:type="paragraph" w:styleId="Textkrper">
    <w:name w:val="Body Text"/>
    <w:basedOn w:val="Standard"/>
    <w:pPr>
      <w:spacing w:after="120"/>
    </w:pPr>
  </w:style>
  <w:style w:type="paragraph" w:styleId="Liste">
    <w:name w:val="List"/>
    <w:basedOn w:val="Textkrper"/>
  </w:style>
  <w:style w:type="paragraph" w:customStyle="1" w:styleId="Beschriftung2">
    <w:name w:val="Beschriftung2"/>
    <w:basedOn w:val="Standard"/>
    <w:pPr>
      <w:suppressLineNumbers/>
      <w:spacing w:before="120" w:after="120"/>
    </w:pPr>
    <w:rPr>
      <w:rFonts w:cs="Tahoma"/>
      <w:i/>
      <w:iCs/>
    </w:rPr>
  </w:style>
  <w:style w:type="paragraph" w:customStyle="1" w:styleId="Verzeichnis">
    <w:name w:val="Verzeichnis"/>
    <w:basedOn w:val="Standard"/>
    <w:pPr>
      <w:suppressLineNumbers/>
    </w:pPr>
  </w:style>
  <w:style w:type="paragraph" w:customStyle="1" w:styleId="Beschriftung1">
    <w:name w:val="Beschriftung1"/>
    <w:basedOn w:val="Standard"/>
    <w:pPr>
      <w:suppressLineNumbers/>
      <w:spacing w:before="120" w:after="120"/>
    </w:pPr>
    <w:rPr>
      <w:i/>
      <w:iCs/>
    </w:rPr>
  </w:style>
  <w:style w:type="paragraph" w:customStyle="1" w:styleId="Betreff">
    <w:name w:val="Betreff"/>
    <w:basedOn w:val="Standard"/>
    <w:next w:val="Standard"/>
    <w:pPr>
      <w:ind w:left="993" w:hanging="993"/>
    </w:pPr>
    <w:rPr>
      <w:szCs w:val="20"/>
    </w:rPr>
  </w:style>
  <w:style w:type="paragraph" w:customStyle="1" w:styleId="Hier">
    <w:name w:val="Hier"/>
    <w:basedOn w:val="Standard"/>
    <w:next w:val="Standard"/>
    <w:pPr>
      <w:keepLines/>
      <w:ind w:left="1843" w:hanging="851"/>
    </w:pPr>
    <w:rPr>
      <w:szCs w:val="20"/>
    </w:rPr>
  </w:style>
  <w:style w:type="paragraph" w:styleId="Fuzeile">
    <w:name w:val="footer"/>
    <w:basedOn w:val="Standard"/>
    <w:pPr>
      <w:spacing w:line="360" w:lineRule="atLeast"/>
    </w:pPr>
    <w:rPr>
      <w:szCs w:val="20"/>
    </w:rPr>
  </w:style>
  <w:style w:type="paragraph" w:styleId="Funotentext">
    <w:name w:val="footnote text"/>
    <w:basedOn w:val="Standard"/>
    <w:pPr>
      <w:spacing w:line="360" w:lineRule="atLeast"/>
    </w:pPr>
    <w:rPr>
      <w:sz w:val="20"/>
      <w:szCs w:val="20"/>
    </w:rPr>
  </w:style>
  <w:style w:type="paragraph" w:customStyle="1" w:styleId="Textkrper31">
    <w:name w:val="Textkörper 31"/>
    <w:basedOn w:val="Standard"/>
    <w:pPr>
      <w:spacing w:after="120" w:line="360" w:lineRule="atLeast"/>
    </w:pPr>
    <w:rPr>
      <w:sz w:val="16"/>
      <w:szCs w:val="16"/>
    </w:rPr>
  </w:style>
  <w:style w:type="paragraph" w:customStyle="1" w:styleId="StandardWeb1">
    <w:name w:val="Standard (Web)1"/>
    <w:basedOn w:val="Standard"/>
    <w:pPr>
      <w:spacing w:before="100" w:after="100"/>
    </w:pPr>
    <w:rPr>
      <w:rFonts w:ascii="Arial Unicode MS" w:eastAsia="Arial Unicode MS" w:hAnsi="Arial Unicode MS"/>
      <w:szCs w:val="20"/>
    </w:rPr>
  </w:style>
  <w:style w:type="paragraph" w:customStyle="1" w:styleId="ZchnZchn">
    <w:name w:val="Zchn Zchn"/>
    <w:basedOn w:val="Standard"/>
    <w:pPr>
      <w:spacing w:after="160" w:line="240" w:lineRule="exact"/>
    </w:pPr>
    <w:rPr>
      <w:rFonts w:ascii="Arial" w:hAnsi="Arial"/>
      <w:sz w:val="20"/>
      <w:szCs w:val="20"/>
    </w:rPr>
  </w:style>
  <w:style w:type="paragraph" w:styleId="Sprechblasentext">
    <w:name w:val="Balloon Text"/>
    <w:basedOn w:val="Standard"/>
    <w:rPr>
      <w:rFonts w:ascii="Tahoma" w:hAnsi="Tahoma" w:cs="Tahoma"/>
      <w:sz w:val="16"/>
      <w:szCs w:val="16"/>
    </w:rPr>
  </w:style>
  <w:style w:type="paragraph" w:styleId="Kopfzeile">
    <w:name w:val="header"/>
    <w:basedOn w:val="Standard"/>
    <w:pPr>
      <w:tabs>
        <w:tab w:val="center" w:pos="4536"/>
        <w:tab w:val="right" w:pos="9072"/>
      </w:tabs>
    </w:pPr>
  </w:style>
  <w:style w:type="paragraph" w:customStyle="1" w:styleId="Textkrper-Einzug21">
    <w:name w:val="Textkörper-Einzug 21"/>
    <w:basedOn w:val="Standard"/>
    <w:pPr>
      <w:spacing w:after="120" w:line="480" w:lineRule="auto"/>
      <w:ind w:left="283"/>
    </w:pPr>
  </w:style>
  <w:style w:type="paragraph" w:customStyle="1" w:styleId="Rahmeninhalt">
    <w:name w:val="Rahmeninhalt"/>
    <w:basedOn w:val="Textkrper"/>
  </w:style>
  <w:style w:type="paragraph" w:styleId="Textkrper-Zeileneinzug">
    <w:name w:val="Body Text Indent"/>
    <w:basedOn w:val="Standard"/>
    <w:pPr>
      <w:pBdr>
        <w:top w:val="single" w:sz="4" w:space="1" w:color="000000"/>
        <w:left w:val="single" w:sz="4" w:space="4" w:color="000000"/>
        <w:bottom w:val="single" w:sz="4" w:space="1" w:color="000000"/>
        <w:right w:val="single" w:sz="4" w:space="4" w:color="000000"/>
      </w:pBdr>
      <w:suppressAutoHyphens w:val="0"/>
      <w:ind w:left="284"/>
    </w:pPr>
    <w:rPr>
      <w:rFonts w:ascii="TheSans-ifa" w:eastAsia="SimSun" w:hAnsi="TheSans-ifa" w:cs="TheSans-ifa"/>
      <w:sz w:val="22"/>
      <w:szCs w:val="22"/>
    </w:rPr>
  </w:style>
  <w:style w:type="paragraph" w:styleId="Titel">
    <w:name w:val="Title"/>
    <w:basedOn w:val="Standard"/>
    <w:next w:val="Untertitel"/>
    <w:link w:val="TitelZchn"/>
    <w:qFormat/>
    <w:pPr>
      <w:suppressAutoHyphens w:val="0"/>
      <w:jc w:val="center"/>
    </w:pPr>
    <w:rPr>
      <w:rFonts w:ascii="TheSans-ifa" w:eastAsia="SimSun" w:hAnsi="TheSans-ifa" w:cs="TheSans-ifa"/>
      <w:b/>
      <w:bCs/>
      <w:sz w:val="28"/>
      <w:szCs w:val="28"/>
    </w:rPr>
  </w:style>
  <w:style w:type="paragraph" w:styleId="Untertitel">
    <w:name w:val="Subtitle"/>
    <w:basedOn w:val="berschrift"/>
    <w:next w:val="Textkrper"/>
    <w:qFormat/>
    <w:pPr>
      <w:jc w:val="center"/>
    </w:pPr>
    <w:rPr>
      <w:i/>
      <w:iCs/>
    </w:rPr>
  </w:style>
  <w:style w:type="paragraph" w:customStyle="1" w:styleId="Textkrper-Einzug22">
    <w:name w:val="Textkörper-Einzug 22"/>
    <w:basedOn w:val="Standard"/>
    <w:pPr>
      <w:suppressAutoHyphens w:val="0"/>
      <w:ind w:left="284"/>
    </w:pPr>
    <w:rPr>
      <w:rFonts w:ascii="TheSans-ifa" w:eastAsia="SimSun" w:hAnsi="TheSans-ifa" w:cs="TheSans-ifa"/>
      <w:sz w:val="22"/>
      <w:szCs w:val="22"/>
    </w:rPr>
  </w:style>
  <w:style w:type="paragraph" w:customStyle="1" w:styleId="Textkrper-Einzug32">
    <w:name w:val="Textkörper-Einzug 32"/>
    <w:basedOn w:val="Standard"/>
    <w:pPr>
      <w:suppressAutoHyphens w:val="0"/>
      <w:spacing w:line="280" w:lineRule="exact"/>
      <w:ind w:firstLine="283"/>
    </w:pPr>
    <w:rPr>
      <w:rFonts w:ascii="Arial" w:eastAsia="SimSun" w:hAnsi="Arial" w:cs="Arial"/>
      <w:sz w:val="20"/>
      <w:szCs w:val="20"/>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Textkrper-Einzug31">
    <w:name w:val="Textkörper-Einzug 31"/>
    <w:basedOn w:val="Standard"/>
    <w:pPr>
      <w:suppressAutoHyphens w:val="0"/>
      <w:spacing w:line="280" w:lineRule="exact"/>
      <w:ind w:firstLine="283"/>
    </w:pPr>
    <w:rPr>
      <w:rFonts w:ascii="Arial" w:eastAsia="SimSun" w:hAnsi="Arial" w:cs="Arial"/>
      <w:sz w:val="20"/>
      <w:szCs w:val="20"/>
    </w:rPr>
  </w:style>
  <w:style w:type="paragraph" w:styleId="StandardWeb">
    <w:name w:val="Normal (Web)"/>
    <w:basedOn w:val="Standard"/>
    <w:rsid w:val="00822543"/>
    <w:pPr>
      <w:suppressAutoHyphens w:val="0"/>
      <w:spacing w:before="100" w:beforeAutospacing="1" w:after="119"/>
    </w:pPr>
    <w:rPr>
      <w:rFonts w:eastAsia="SimSun"/>
      <w:kern w:val="0"/>
      <w:lang w:eastAsia="zh-CN"/>
    </w:rPr>
  </w:style>
  <w:style w:type="character" w:customStyle="1" w:styleId="TitelZchn">
    <w:name w:val="Titel Zchn"/>
    <w:link w:val="Titel"/>
    <w:rsid w:val="00091184"/>
    <w:rPr>
      <w:rFonts w:ascii="TheSans-ifa" w:eastAsia="SimSun" w:hAnsi="TheSans-ifa" w:cs="TheSans-ifa"/>
      <w:b/>
      <w:bCs/>
      <w:kern w:val="1"/>
      <w:sz w:val="28"/>
      <w:szCs w:val="28"/>
      <w:lang w:eastAsia="ar-SA"/>
    </w:rPr>
  </w:style>
  <w:style w:type="paragraph" w:styleId="Listenabsatz">
    <w:name w:val="List Paragraph"/>
    <w:basedOn w:val="Standard"/>
    <w:link w:val="ListenabsatzZchn"/>
    <w:uiPriority w:val="34"/>
    <w:qFormat/>
    <w:rsid w:val="00B616CD"/>
    <w:pPr>
      <w:ind w:left="708"/>
    </w:pPr>
  </w:style>
  <w:style w:type="table" w:styleId="Tabellenraster">
    <w:name w:val="Table Grid"/>
    <w:basedOn w:val="NormaleTabelle"/>
    <w:uiPriority w:val="59"/>
    <w:rsid w:val="00017D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7A31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notenzeichen">
    <w:name w:val="footnote reference"/>
    <w:unhideWhenUsed/>
    <w:rsid w:val="005C338F"/>
    <w:rPr>
      <w:vertAlign w:val="superscript"/>
    </w:rPr>
  </w:style>
  <w:style w:type="character" w:customStyle="1" w:styleId="berschrift1Zchn">
    <w:name w:val="Überschrift 1 Zchn"/>
    <w:basedOn w:val="Absatz-Standardschriftart"/>
    <w:link w:val="berschrift1"/>
    <w:uiPriority w:val="9"/>
    <w:rsid w:val="00492C1A"/>
    <w:rPr>
      <w:rFonts w:asciiTheme="majorHAnsi" w:eastAsiaTheme="majorEastAsia" w:hAnsiTheme="majorHAnsi" w:cstheme="majorBidi"/>
      <w:color w:val="2E74B5" w:themeColor="accent1" w:themeShade="BF"/>
      <w:kern w:val="1"/>
      <w:sz w:val="32"/>
      <w:szCs w:val="32"/>
      <w:lang w:eastAsia="ar-SA"/>
    </w:rPr>
  </w:style>
  <w:style w:type="paragraph" w:styleId="Inhaltsverzeichnisberschrift">
    <w:name w:val="TOC Heading"/>
    <w:basedOn w:val="berschrift1"/>
    <w:next w:val="Standard"/>
    <w:uiPriority w:val="39"/>
    <w:unhideWhenUsed/>
    <w:qFormat/>
    <w:rsid w:val="00492C1A"/>
    <w:pPr>
      <w:suppressAutoHyphens w:val="0"/>
      <w:spacing w:line="259" w:lineRule="auto"/>
      <w:outlineLvl w:val="9"/>
    </w:pPr>
    <w:rPr>
      <w:kern w:val="0"/>
      <w:lang w:eastAsia="de-DE"/>
    </w:rPr>
  </w:style>
  <w:style w:type="paragraph" w:customStyle="1" w:styleId="berschrift10">
    <w:name w:val="Überschrift1"/>
    <w:basedOn w:val="Listenabsatz"/>
    <w:link w:val="berschrift1Zchn0"/>
    <w:autoRedefine/>
    <w:qFormat/>
    <w:rsid w:val="001869E7"/>
    <w:pPr>
      <w:shd w:val="clear" w:color="auto" w:fill="FFFFFF"/>
      <w:spacing w:before="240" w:line="260" w:lineRule="atLeast"/>
      <w:ind w:left="0"/>
    </w:pPr>
    <w:rPr>
      <w:rFonts w:ascii="BundesSans Office" w:hAnsi="BundesSans Office" w:cs="Arial"/>
      <w:b/>
      <w:bCs/>
      <w:sz w:val="22"/>
      <w:szCs w:val="22"/>
    </w:rPr>
  </w:style>
  <w:style w:type="paragraph" w:styleId="Verzeichnis2">
    <w:name w:val="toc 2"/>
    <w:basedOn w:val="Standard"/>
    <w:next w:val="Standard"/>
    <w:autoRedefine/>
    <w:uiPriority w:val="39"/>
    <w:unhideWhenUsed/>
    <w:rsid w:val="0037492A"/>
    <w:pPr>
      <w:suppressAutoHyphens w:val="0"/>
      <w:spacing w:after="100" w:line="259" w:lineRule="auto"/>
      <w:ind w:left="220"/>
    </w:pPr>
    <w:rPr>
      <w:rFonts w:asciiTheme="minorHAnsi" w:eastAsiaTheme="minorEastAsia" w:hAnsiTheme="minorHAnsi"/>
      <w:kern w:val="0"/>
      <w:sz w:val="22"/>
      <w:szCs w:val="22"/>
      <w:lang w:eastAsia="de-DE"/>
    </w:rPr>
  </w:style>
  <w:style w:type="character" w:customStyle="1" w:styleId="ListenabsatzZchn">
    <w:name w:val="Listenabsatz Zchn"/>
    <w:basedOn w:val="Absatz-Standardschriftart"/>
    <w:link w:val="Listenabsatz"/>
    <w:uiPriority w:val="34"/>
    <w:rsid w:val="00492C1A"/>
    <w:rPr>
      <w:kern w:val="1"/>
      <w:sz w:val="24"/>
      <w:szCs w:val="24"/>
      <w:lang w:eastAsia="ar-SA"/>
    </w:rPr>
  </w:style>
  <w:style w:type="character" w:customStyle="1" w:styleId="berschrift1Zchn0">
    <w:name w:val="Überschrift1 Zchn"/>
    <w:basedOn w:val="ListenabsatzZchn"/>
    <w:link w:val="berschrift10"/>
    <w:rsid w:val="001869E7"/>
    <w:rPr>
      <w:rFonts w:ascii="BundesSans Office" w:hAnsi="BundesSans Office" w:cs="Arial"/>
      <w:b/>
      <w:bCs/>
      <w:kern w:val="1"/>
      <w:sz w:val="22"/>
      <w:szCs w:val="22"/>
      <w:shd w:val="clear" w:color="auto" w:fill="FFFFFF"/>
      <w:lang w:eastAsia="ar-SA"/>
    </w:rPr>
  </w:style>
  <w:style w:type="paragraph" w:styleId="Verzeichnis1">
    <w:name w:val="toc 1"/>
    <w:basedOn w:val="Standard"/>
    <w:next w:val="Standard"/>
    <w:autoRedefine/>
    <w:uiPriority w:val="39"/>
    <w:unhideWhenUsed/>
    <w:rsid w:val="00492C1A"/>
    <w:pPr>
      <w:spacing w:after="100"/>
    </w:pPr>
    <w:rPr>
      <w:rFonts w:ascii="BundesSans Office" w:hAnsi="BundesSans Office"/>
      <w:sz w:val="22"/>
    </w:rPr>
  </w:style>
  <w:style w:type="paragraph" w:styleId="Verzeichnis3">
    <w:name w:val="toc 3"/>
    <w:basedOn w:val="Standard"/>
    <w:next w:val="Standard"/>
    <w:autoRedefine/>
    <w:uiPriority w:val="39"/>
    <w:unhideWhenUsed/>
    <w:rsid w:val="0037492A"/>
    <w:pPr>
      <w:suppressAutoHyphens w:val="0"/>
      <w:spacing w:after="100" w:line="259" w:lineRule="auto"/>
      <w:ind w:left="440"/>
    </w:pPr>
    <w:rPr>
      <w:rFonts w:asciiTheme="minorHAnsi" w:eastAsiaTheme="minorEastAsia" w:hAnsiTheme="minorHAnsi"/>
      <w:kern w:val="0"/>
      <w:sz w:val="22"/>
      <w:szCs w:val="22"/>
      <w:lang w:eastAsia="de-DE"/>
    </w:rPr>
  </w:style>
  <w:style w:type="paragraph" w:styleId="Kommentartext">
    <w:name w:val="annotation text"/>
    <w:uiPriority w:val="99"/>
    <w:semiHidden/>
    <w:unhideWhenUsed/>
  </w:style>
  <w:style w:type="character" w:styleId="Kommentarzeichen">
    <w:name w:val="annotation referenc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96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ce792b7-3b88-4368-9925-2267213fc886">FC2NEPT63XHS-168001220-12086</_dlc_DocId>
    <TaxCatchAll xmlns="5ce792b7-3b88-4368-9925-2267213fc886">
      <Value>1</Value>
    </TaxCatchAll>
    <_dlc_DocIdUrl xmlns="5ce792b7-3b88-4368-9925-2267213fc886">
      <Url>https://diplonet.aa.bund.de/info/Serviceportal/_layouts/15/DocIdRedir.aspx?ID=FC2NEPT63XHS-168001220-12086</Url>
      <Description>FC2NEPT63XHS-168001220-12086</Description>
    </_dlc_DocIdUrl>
    <c7e3329e373348e4905a0274560c9071 xmlns="5ce792b7-3b88-4368-9925-2267213fc886">
      <Terms xmlns="http://schemas.microsoft.com/office/infopath/2007/PartnerControls">
        <TermInfo xmlns="http://schemas.microsoft.com/office/infopath/2007/PartnerControls">
          <TermName xmlns="http://schemas.microsoft.com/office/infopath/2007/PartnerControls">Service</TermName>
          <TermId xmlns="http://schemas.microsoft.com/office/infopath/2007/PartnerControls">3976355f-241e-44eb-bea5-bca18f25c6df</TermId>
        </TermInfo>
      </Terms>
    </c7e3329e373348e4905a0274560c9071>
    <Copyright xmlns="a55592f1-10ac-4920-9401-91242952886d" xsi:nil="true"/>
    <Aktualisiert xmlns="a55592f1-10ac-4920-9401-91242952886d">2024-01-03T09:52:54+00:00</Aktualisiert>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1CD809AC378B7B4592CE8C663268A65E" ma:contentTypeVersion="11" ma:contentTypeDescription="Ein neues Dokument erstellen." ma:contentTypeScope="" ma:versionID="ff440b85eb8ddf420a583cf21a657172">
  <xsd:schema xmlns:xsd="http://www.w3.org/2001/XMLSchema" xmlns:xs="http://www.w3.org/2001/XMLSchema" xmlns:p="http://schemas.microsoft.com/office/2006/metadata/properties" xmlns:ns2="5ce792b7-3b88-4368-9925-2267213fc886" xmlns:ns3="a55592f1-10ac-4920-9401-91242952886d" targetNamespace="http://schemas.microsoft.com/office/2006/metadata/properties" ma:root="true" ma:fieldsID="d133d32dd082fa3e1ddb897bbabfd150" ns2:_="" ns3:_="">
    <xsd:import namespace="5ce792b7-3b88-4368-9925-2267213fc886"/>
    <xsd:import namespace="a55592f1-10ac-4920-9401-91242952886d"/>
    <xsd:element name="properties">
      <xsd:complexType>
        <xsd:sequence>
          <xsd:element name="documentManagement">
            <xsd:complexType>
              <xsd:all>
                <xsd:element ref="ns2:TaxCatchAll" minOccurs="0"/>
                <xsd:element ref="ns2:c7e3329e373348e4905a0274560c9071" minOccurs="0"/>
                <xsd:element ref="ns2:_dlc_DocId" minOccurs="0"/>
                <xsd:element ref="ns2:_dlc_DocIdUrl" minOccurs="0"/>
                <xsd:element ref="ns2:_dlc_DocIdPersistId" minOccurs="0"/>
                <xsd:element ref="ns3:Copyright" minOccurs="0"/>
                <xsd:element ref="ns3:Aktualisiert"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792b7-3b88-4368-9925-2267213fc88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07a0e7cd-94ca-4710-be09-f868b917f0ba}" ma:internalName="TaxCatchAll" ma:showField="CatchAllData" ma:web="5ce792b7-3b88-4368-9925-2267213fc886">
      <xsd:complexType>
        <xsd:complexContent>
          <xsd:extension base="dms:MultiChoiceLookup">
            <xsd:sequence>
              <xsd:element name="Value" type="dms:Lookup" maxOccurs="unbounded" minOccurs="0" nillable="true"/>
            </xsd:sequence>
          </xsd:extension>
        </xsd:complexContent>
      </xsd:complexType>
    </xsd:element>
    <xsd:element name="c7e3329e373348e4905a0274560c9071" ma:index="10" nillable="true" ma:taxonomy="true" ma:internalName="c7e3329e373348e4905a0274560c9071" ma:taxonomyFieldName="Schlagworte" ma:displayName="Schlagworte" ma:default="1;#Service|3976355f-241e-44eb-bea5-bca18f25c6df" ma:fieldId="{c7e3329e-3733-48e4-905a-0274560c9071}" ma:taxonomyMulti="true" ma:sspId="51f300aa-2112-42b4-ba30-64a276ff72e6" ma:termSetId="12ade558-3942-4037-80e2-1c0a4020a082" ma:anchorId="00000000-0000-0000-0000-000000000000" ma:open="true" ma:isKeyword="false">
      <xsd:complexType>
        <xsd:sequence>
          <xsd:element ref="pc:Terms" minOccurs="0" maxOccurs="1"/>
        </xsd:sequence>
      </xsd:complexType>
    </xsd:element>
    <xsd:element name="_dlc_DocId" ma:index="11" nillable="true" ma:displayName="Wert der Dokument-ID" ma:description="Der Wert der diesem Element zugewiesenen Dokument-ID." ma:internalName="_dlc_DocId" ma:readOnly="true">
      <xsd:simpleType>
        <xsd:restriction base="dms:Text"/>
      </xsd:simpleType>
    </xsd:element>
    <xsd:element name="_dlc_DocIdUrl" ma:index="12"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Beständige ID" ma:description="ID beim Hinzufügen beibehalten." ma:hidden="true" ma:internalName="_dlc_DocIdPersistId" ma:readOnly="true">
      <xsd:simpleType>
        <xsd:restriction base="dms:Boolean"/>
      </xsd:simpleType>
    </xsd:element>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5592f1-10ac-4920-9401-91242952886d" elementFormDefault="qualified">
    <xsd:import namespace="http://schemas.microsoft.com/office/2006/documentManagement/types"/>
    <xsd:import namespace="http://schemas.microsoft.com/office/infopath/2007/PartnerControls"/>
    <xsd:element name="Copyright" ma:index="14" nillable="true" ma:displayName="Copyright" ma:internalName="Copyright">
      <xsd:simpleType>
        <xsd:restriction base="dms:Text">
          <xsd:maxLength value="255"/>
        </xsd:restriction>
      </xsd:simpleType>
    </xsd:element>
    <xsd:element name="Aktualisiert" ma:index="15" nillable="true" ma:displayName="Aktualisiert" ma:default="[today]" ma:format="DateOnly" ma:internalName="Aktualisiert">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F7BC87-7BE8-4586-BFD2-929D01951CFF}">
  <ds:schemaRefs>
    <ds:schemaRef ds:uri="http://schemas.microsoft.com/office/2006/metadata/properties"/>
    <ds:schemaRef ds:uri="http://schemas.microsoft.com/office/infopath/2007/PartnerControls"/>
    <ds:schemaRef ds:uri="5ce792b7-3b88-4368-9925-2267213fc886"/>
    <ds:schemaRef ds:uri="a55592f1-10ac-4920-9401-91242952886d"/>
  </ds:schemaRefs>
</ds:datastoreItem>
</file>

<file path=customXml/itemProps2.xml><?xml version="1.0" encoding="utf-8"?>
<ds:datastoreItem xmlns:ds="http://schemas.openxmlformats.org/officeDocument/2006/customXml" ds:itemID="{19FE9E72-D340-408E-89D2-9ED864539E20}">
  <ds:schemaRefs>
    <ds:schemaRef ds:uri="http://schemas.openxmlformats.org/officeDocument/2006/bibliography"/>
  </ds:schemaRefs>
</ds:datastoreItem>
</file>

<file path=customXml/itemProps3.xml><?xml version="1.0" encoding="utf-8"?>
<ds:datastoreItem xmlns:ds="http://schemas.openxmlformats.org/officeDocument/2006/customXml" ds:itemID="{A16F7C2E-ADC6-49EE-8B6A-C664DE813009}">
  <ds:schemaRefs>
    <ds:schemaRef ds:uri="http://schemas.microsoft.com/sharepoint/v3/contenttype/forms"/>
  </ds:schemaRefs>
</ds:datastoreItem>
</file>

<file path=customXml/itemProps4.xml><?xml version="1.0" encoding="utf-8"?>
<ds:datastoreItem xmlns:ds="http://schemas.openxmlformats.org/officeDocument/2006/customXml" ds:itemID="{C8FCE009-80A8-4BB0-ABA5-DCEE3B1612C0}">
  <ds:schemaRefs>
    <ds:schemaRef ds:uri="http://schemas.microsoft.com/sharepoint/events"/>
  </ds:schemaRefs>
</ds:datastoreItem>
</file>

<file path=customXml/itemProps5.xml><?xml version="1.0" encoding="utf-8"?>
<ds:datastoreItem xmlns:ds="http://schemas.openxmlformats.org/officeDocument/2006/customXml" ds:itemID="{D7928D8E-2B3E-4807-BACA-78B3134878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792b7-3b88-4368-9925-2267213fc886"/>
    <ds:schemaRef ds:uri="a55592f1-10ac-4920-9401-912429528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3035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AUSWÄRTIGES AMT</vt:lpstr>
    </vt:vector>
  </TitlesOfParts>
  <Company>Auswärtiges Amt</Company>
  <LinksUpToDate>false</LinksUpToDate>
  <CharactersWithSpaces>3509</CharactersWithSpaces>
  <SharedDoc>false</SharedDoc>
  <HLinks>
    <vt:vector size="6" baseType="variant">
      <vt:variant>
        <vt:i4>2949158</vt:i4>
      </vt:variant>
      <vt:variant>
        <vt:i4>103</vt:i4>
      </vt:variant>
      <vt:variant>
        <vt:i4>0</vt:i4>
      </vt:variant>
      <vt:variant>
        <vt:i4>5</vt:i4>
      </vt:variant>
      <vt:variant>
        <vt:lpwstr>http://www.auswaertiges-amt.de/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AUSWÄRTIGES AMT</dc:title>
  <dc:subject/>
  <dc:creator>Unknown User</dc:creator>
  <cp:keywords/>
  <cp:lastModifiedBy>Mikhidinov, Bakhridin (AA privat)</cp:lastModifiedBy>
  <cp:revision>8</cp:revision>
  <cp:lastPrinted>2020-10-01T15:57:00Z</cp:lastPrinted>
  <dcterms:created xsi:type="dcterms:W3CDTF">2026-07-06T07:10:00Z</dcterms:created>
  <dcterms:modified xsi:type="dcterms:W3CDTF">2026-07-30T04:43:00Z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DBCFG@15.1700:InchargeUser">
    <vt:lpwstr/>
  </property>
  <property fmtid="{D5CDD505-2E9C-101B-9397-08002B2CF9AE}" pid="3" name="FSC#BDBCFG@15.1700:InchargeOrganisation">
    <vt:lpwstr/>
  </property>
  <property fmtid="{D5CDD505-2E9C-101B-9397-08002B2CF9AE}" pid="4" name="FSC#BDBCFG@15.1700:InchargePosition">
    <vt:lpwstr/>
  </property>
  <property fmtid="{D5CDD505-2E9C-101B-9397-08002B2CF9AE}" pid="5" name="FSC#BDBCFG@15.1700:VS-NfD">
    <vt:lpwstr/>
  </property>
  <property fmtid="{D5CDD505-2E9C-101B-9397-08002B2CF9AE}" pid="6" name="FSC#BDBCFG@15.1700:dpaddrdate">
    <vt:lpwstr/>
  </property>
  <property fmtid="{D5CDD505-2E9C-101B-9397-08002B2CF9AE}" pid="7" name="FSC#BDBCFG@15.1700:SignApprobationBy">
    <vt:lpwstr/>
  </property>
  <property fmtid="{D5CDD505-2E9C-101B-9397-08002B2CF9AE}" pid="8" name="FSC#BDBCFG@15.1700:SignApprobationAt">
    <vt:lpwstr/>
  </property>
  <property fmtid="{D5CDD505-2E9C-101B-9397-08002B2CF9AE}" pid="9" name="FSC#BDBCFG@15.1700:SignApprobationByRole">
    <vt:lpwstr/>
  </property>
  <property fmtid="{D5CDD505-2E9C-101B-9397-08002B2CF9AE}" pid="10" name="FSC#BDBCFG@15.1700:SignApprobationByGroup">
    <vt:lpwstr/>
  </property>
  <property fmtid="{D5CDD505-2E9C-101B-9397-08002B2CF9AE}" pid="11" name="FSC#BDBCFG@15.1700:ProcRespOrgShort">
    <vt:lpwstr/>
  </property>
  <property fmtid="{D5CDD505-2E9C-101B-9397-08002B2CF9AE}" pid="12" name="FSC#COOELAK@1.1001:Subject">
    <vt:lpwstr/>
  </property>
  <property fmtid="{D5CDD505-2E9C-101B-9397-08002B2CF9AE}" pid="13" name="FSC#COOELAK@1.1001:FileReference">
    <vt:lpwstr/>
  </property>
  <property fmtid="{D5CDD505-2E9C-101B-9397-08002B2CF9AE}" pid="14" name="FSC#COOELAK@1.1001:FileRefOU">
    <vt:lpwstr/>
  </property>
  <property fmtid="{D5CDD505-2E9C-101B-9397-08002B2CF9AE}" pid="15" name="FSC#COOELAK@1.1001:Owner">
    <vt:lpwstr>BISC-KU-10</vt:lpwstr>
  </property>
  <property fmtid="{D5CDD505-2E9C-101B-9397-08002B2CF9AE}" pid="16" name="FSC#COOELAK@1.1001:OwnerExtension">
    <vt:lpwstr/>
  </property>
  <property fmtid="{D5CDD505-2E9C-101B-9397-08002B2CF9AE}" pid="17" name="FSC#COOELAK@1.1001:OwnerFaxExtension">
    <vt:lpwstr/>
  </property>
  <property fmtid="{D5CDD505-2E9C-101B-9397-08002B2CF9AE}" pid="18" name="FSC#COOELAK@1.1001:DispatchedBy">
    <vt:lpwstr/>
  </property>
  <property fmtid="{D5CDD505-2E9C-101B-9397-08002B2CF9AE}" pid="19" name="FSC#COOELAK@1.1001:DispatchedAt">
    <vt:lpwstr/>
  </property>
  <property fmtid="{D5CDD505-2E9C-101B-9397-08002B2CF9AE}" pid="20" name="FSC#COOELAK@1.1001:CreatedAt">
    <vt:lpwstr>29.06.2026</vt:lpwstr>
  </property>
  <property fmtid="{D5CDD505-2E9C-101B-9397-08002B2CF9AE}" pid="21" name="FSC#COOELAK@1.1001:OU">
    <vt:lpwstr>BISC-Ku (Kultur)</vt:lpwstr>
  </property>
  <property fmtid="{D5CDD505-2E9C-101B-9397-08002B2CF9AE}" pid="22" name="FSC#COOELAK@1.1001:ObjBarCode">
    <vt:lpwstr>*COO.7004.100.11.9209085*</vt:lpwstr>
  </property>
  <property fmtid="{D5CDD505-2E9C-101B-9397-08002B2CF9AE}" pid="23" name="FSC#COOELAK@1.1001:RefBarCode">
    <vt:lpwstr/>
  </property>
  <property fmtid="{D5CDD505-2E9C-101B-9397-08002B2CF9AE}" pid="24" name="FSC#COOELAK@1.1001:FileRefBarCode">
    <vt:lpwstr>**</vt:lpwstr>
  </property>
  <property fmtid="{D5CDD505-2E9C-101B-9397-08002B2CF9AE}" pid="25" name="FSC#COOELAK@1.1001:ExternalRef">
    <vt:lpwstr/>
  </property>
  <property fmtid="{D5CDD505-2E9C-101B-9397-08002B2CF9AE}" pid="26" name="FSC#COOELAK@1.1001:CurrentUserRolePos">
    <vt:lpwstr>Mitarbeiter*in</vt:lpwstr>
  </property>
  <property fmtid="{D5CDD505-2E9C-101B-9397-08002B2CF9AE}" pid="27" name="FSC#COOELAK@1.1001:CurrentUserEmail">
    <vt:lpwstr>wi-100@bisc.auswaertiges-amt.de</vt:lpwstr>
  </property>
  <property fmtid="{D5CDD505-2E9C-101B-9397-08002B2CF9AE}" pid="28" name="FSC#ATSTATECFG@1.1001:Office">
    <vt:lpwstr/>
  </property>
  <property fmtid="{D5CDD505-2E9C-101B-9397-08002B2CF9AE}" pid="29" name="FSC#ATSTATECFG@1.1001:SubfileDate">
    <vt:lpwstr/>
  </property>
  <property fmtid="{D5CDD505-2E9C-101B-9397-08002B2CF9AE}" pid="30" name="FSC#ATSTATECFG@1.1001:SubfileSubject">
    <vt:lpwstr/>
  </property>
  <property fmtid="{D5CDD505-2E9C-101B-9397-08002B2CF9AE}" pid="31" name="FSC#ATSTATECFG@1.1001:SubfileReference">
    <vt:lpwstr/>
  </property>
  <property fmtid="{D5CDD505-2E9C-101B-9397-08002B2CF9AE}" pid="32" name="FSC#COOELAK@1.1001:replyreference">
    <vt:lpwstr/>
  </property>
  <property fmtid="{D5CDD505-2E9C-101B-9397-08002B2CF9AE}" pid="33" name="FSC#COOELAK@1.1001:FileRefOULong">
    <vt:lpwstr/>
  </property>
  <property fmtid="{D5CDD505-2E9C-101B-9397-08002B2CF9AE}" pid="34" name="FSC#FSCGOVDE@1.1001:ProcedureReference">
    <vt:lpwstr/>
  </property>
  <property fmtid="{D5CDD505-2E9C-101B-9397-08002B2CF9AE}" pid="35" name="FSC#FSCGOVDE@1.1001:FileSubject">
    <vt:lpwstr/>
  </property>
  <property fmtid="{D5CDD505-2E9C-101B-9397-08002B2CF9AE}" pid="36" name="FSC#FSCGOVDE@1.1001:ProcedureSubject">
    <vt:lpwstr/>
  </property>
  <property fmtid="{D5CDD505-2E9C-101B-9397-08002B2CF9AE}" pid="37" name="FSC#FSCGOVDE@1.1001:SignFinalVersionBy">
    <vt:lpwstr/>
  </property>
  <property fmtid="{D5CDD505-2E9C-101B-9397-08002B2CF9AE}" pid="38" name="FSC#FSCGOVDE@1.1001:SignFinalVersionAt">
    <vt:lpwstr/>
  </property>
  <property fmtid="{D5CDD505-2E9C-101B-9397-08002B2CF9AE}" pid="39" name="FSC#FSCGOVDE@1.1001:ProcedureRefBarCode">
    <vt:lpwstr/>
  </property>
  <property fmtid="{D5CDD505-2E9C-101B-9397-08002B2CF9AE}" pid="40" name="FSC#FSCGOVDE@1.1001:DocumentSubj">
    <vt:lpwstr/>
  </property>
  <property fmtid="{D5CDD505-2E9C-101B-9397-08002B2CF9AE}" pid="41" name="FSC#DEPRECONFIG@15.1001:DocumentTitle">
    <vt:lpwstr/>
  </property>
  <property fmtid="{D5CDD505-2E9C-101B-9397-08002B2CF9AE}" pid="42" name="FSC#DEPRECONFIG@15.1001:ProcedureTitle">
    <vt:lpwstr/>
  </property>
  <property fmtid="{D5CDD505-2E9C-101B-9397-08002B2CF9AE}" pid="43" name="FSC#DEPRECONFIG@15.1001:AuthorTitle">
    <vt:lpwstr/>
  </property>
  <property fmtid="{D5CDD505-2E9C-101B-9397-08002B2CF9AE}" pid="44" name="FSC#DEPRECONFIG@15.1001:AuthorSalution">
    <vt:lpwstr/>
  </property>
  <property fmtid="{D5CDD505-2E9C-101B-9397-08002B2CF9AE}" pid="45" name="FSC#DEPRECONFIG@15.1001:AuthorName">
    <vt:lpwstr>BISC-EZ-10</vt:lpwstr>
  </property>
  <property fmtid="{D5CDD505-2E9C-101B-9397-08002B2CF9AE}" pid="46" name="FSC#DEPRECONFIG@15.1001:AuthorMail">
    <vt:lpwstr>ez-10@bisc.auswaertiges-amt.de</vt:lpwstr>
  </property>
  <property fmtid="{D5CDD505-2E9C-101B-9397-08002B2CF9AE}" pid="47" name="FSC#DEPRECONFIG@15.1001:AuthorTelephone">
    <vt:lpwstr/>
  </property>
  <property fmtid="{D5CDD505-2E9C-101B-9397-08002B2CF9AE}" pid="48" name="FSC#DEPRECONFIG@15.1001:AuthorFax">
    <vt:lpwstr/>
  </property>
  <property fmtid="{D5CDD505-2E9C-101B-9397-08002B2CF9AE}" pid="49" name="FSC#DEPRECONFIG@15.1001:AuthorOE">
    <vt:lpwstr>BISC-Ku (Kultur)</vt:lpwstr>
  </property>
  <property fmtid="{D5CDD505-2E9C-101B-9397-08002B2CF9AE}" pid="50" name="Schlagworte">
    <vt:lpwstr>1;#Service|3976355f-241e-44eb-bea5-bca18f25c6df</vt:lpwstr>
  </property>
  <property fmtid="{D5CDD505-2E9C-101B-9397-08002B2CF9AE}" pid="51" name="ContentTypeId">
    <vt:lpwstr>0x0101001CD809AC378B7B4592CE8C663268A65E</vt:lpwstr>
  </property>
  <property fmtid="{D5CDD505-2E9C-101B-9397-08002B2CF9AE}" pid="52" name="_dlc_DocIdItemGuid">
    <vt:lpwstr>750e46cb-577f-40a5-870e-da264bf8a3f0</vt:lpwstr>
  </property>
  <property fmtid="{D5CDD505-2E9C-101B-9397-08002B2CF9AE}" pid="53" name="FSC#BDBCFG@15.1700:ProcRespOrgDEMail">
    <vt:lpwstr/>
  </property>
  <property fmtid="{D5CDD505-2E9C-101B-9397-08002B2CF9AE}" pid="54" name="FSC#BDBCFG@15.1700:ProcRespOrgAddrStreet">
    <vt:lpwstr/>
  </property>
  <property fmtid="{D5CDD505-2E9C-101B-9397-08002B2CF9AE}" pid="55" name="FSC#BDBCFG@15.1700:ProcRespOrgAddrStreetnumber">
    <vt:lpwstr/>
  </property>
  <property fmtid="{D5CDD505-2E9C-101B-9397-08002B2CF9AE}" pid="56" name="FSC#BDBCFG@15.1700:ProcRespOrgAddrZipcode">
    <vt:lpwstr/>
  </property>
  <property fmtid="{D5CDD505-2E9C-101B-9397-08002B2CF9AE}" pid="57" name="FSC#BDBCFG@15.1700:ProcRespOrgAddrCity">
    <vt:lpwstr/>
  </property>
  <property fmtid="{D5CDD505-2E9C-101B-9397-08002B2CF9AE}" pid="58" name="FSC#BDBCFG@15.1700:ProcRespOrgAddrPobox">
    <vt:lpwstr/>
  </property>
  <property fmtid="{D5CDD505-2E9C-101B-9397-08002B2CF9AE}" pid="59" name="FSC#BDBCFG@15.1700:AuthorMail2">
    <vt:lpwstr/>
  </property>
  <property fmtid="{D5CDD505-2E9C-101B-9397-08002B2CF9AE}" pid="60" name="FSC#BDBCFG@15.1700:AuthorPhone2">
    <vt:lpwstr/>
  </property>
  <property fmtid="{D5CDD505-2E9C-101B-9397-08002B2CF9AE}" pid="61" name="FSC#BDBCFG@15.1700:OwnerPhone2">
    <vt:lpwstr/>
  </property>
  <property fmtid="{D5CDD505-2E9C-101B-9397-08002B2CF9AE}" pid="62" name="FSC#BDBCFG@15.1700:CurrentUserEmail2">
    <vt:lpwstr/>
  </property>
  <property fmtid="{D5CDD505-2E9C-101B-9397-08002B2CF9AE}" pid="63" name="FSC#BDBCFG@15.1700:OwnerMail1">
    <vt:lpwstr/>
  </property>
  <property fmtid="{D5CDD505-2E9C-101B-9397-08002B2CF9AE}" pid="64" name="FSC#BDBCFG@15.1700:OwnerMail2">
    <vt:lpwstr/>
  </property>
  <property fmtid="{D5CDD505-2E9C-101B-9397-08002B2CF9AE}" pid="65" name="FSC#BDBCFG@15.1700:ContentObjectAddress">
    <vt:lpwstr>COO.7004.100.11.9209085</vt:lpwstr>
  </property>
</Properties>
</file>