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AAE3" w14:textId="2AEDA2F8" w:rsidR="00091184" w:rsidRPr="009D31FE" w:rsidRDefault="00035B62" w:rsidP="00091184">
      <w:pPr>
        <w:pStyle w:val="Textkrper"/>
        <w:jc w:val="right"/>
        <w:rPr>
          <w:rFonts w:ascii="Calibri" w:hAnsi="Calibri" w:cs="Calibri"/>
          <w:color w:val="A6A6A6"/>
          <w:sz w:val="18"/>
          <w:szCs w:val="18"/>
          <w:lang w:val="ru-RU"/>
        </w:rPr>
      </w:pPr>
      <w:r w:rsidRPr="009D31FE">
        <w:rPr>
          <w:rFonts w:ascii="BundesSans Office" w:hAnsi="BundesSans Office"/>
          <w:color w:val="A6A6A6"/>
          <w:sz w:val="18"/>
          <w:szCs w:val="18"/>
          <w:lang w:val="ru-RU"/>
        </w:rPr>
        <w:t xml:space="preserve"> </w:t>
      </w:r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Анкета</w:t>
      </w:r>
      <w:r w:rsidR="009D31FE" w:rsidRPr="009D31FE">
        <w:rPr>
          <w:rFonts w:ascii="Calibri" w:hAnsi="Calibri" w:cs="Calibri"/>
          <w:color w:val="A6A6A6"/>
          <w:sz w:val="18"/>
          <w:szCs w:val="18"/>
          <w:lang w:val="ru-RU"/>
        </w:rPr>
        <w:t>-</w:t>
      </w:r>
      <w:r w:rsidR="0099175E">
        <w:rPr>
          <w:rFonts w:ascii="Calibri" w:hAnsi="Calibri" w:cs="Calibri"/>
          <w:color w:val="A6A6A6"/>
          <w:sz w:val="18"/>
          <w:szCs w:val="18"/>
          <w:lang w:val="ru-RU"/>
        </w:rPr>
        <w:t>ф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 xml:space="preserve">ормуляр </w:t>
      </w:r>
      <w:r w:rsidR="00EA5F90">
        <w:rPr>
          <w:rFonts w:ascii="Calibri" w:hAnsi="Calibri" w:cs="Calibri"/>
          <w:color w:val="A6A6A6"/>
          <w:sz w:val="18"/>
          <w:szCs w:val="18"/>
          <w:lang w:val="ru-RU"/>
        </w:rPr>
        <w:t xml:space="preserve">от 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>Сентябр</w:t>
      </w:r>
      <w:r w:rsidR="00EA5F90">
        <w:rPr>
          <w:rFonts w:ascii="Calibri" w:hAnsi="Calibri" w:cs="Calibri"/>
          <w:color w:val="A6A6A6"/>
          <w:sz w:val="18"/>
          <w:szCs w:val="18"/>
          <w:lang w:val="ru-RU"/>
        </w:rPr>
        <w:t>я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 xml:space="preserve"> </w:t>
      </w:r>
      <w:r w:rsidR="00B84587" w:rsidRPr="009D31FE">
        <w:rPr>
          <w:rFonts w:ascii="BundesSans Office" w:hAnsi="BundesSans Office"/>
          <w:color w:val="A6A6A6"/>
          <w:sz w:val="18"/>
          <w:szCs w:val="18"/>
          <w:lang w:val="ru-RU"/>
        </w:rPr>
        <w:t>202</w:t>
      </w:r>
      <w:r w:rsidR="00233711" w:rsidRPr="00DF3A21">
        <w:rPr>
          <w:rFonts w:ascii="BundesSans Office" w:hAnsi="BundesSans Office"/>
          <w:color w:val="A6A6A6"/>
          <w:sz w:val="18"/>
          <w:szCs w:val="18"/>
          <w:lang w:val="ru-RU"/>
        </w:rPr>
        <w:t>5</w:t>
      </w:r>
      <w:r w:rsidR="003E7482" w:rsidRPr="009D31FE">
        <w:rPr>
          <w:rFonts w:ascii="BundesSans Office" w:hAnsi="BundesSans Office"/>
          <w:color w:val="A6A6A6"/>
          <w:sz w:val="18"/>
          <w:szCs w:val="18"/>
          <w:lang w:val="ru-RU"/>
        </w:rPr>
        <w:t xml:space="preserve"> 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>г</w:t>
      </w:r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.</w:t>
      </w:r>
    </w:p>
    <w:p w14:paraId="28700512" w14:textId="28C42061" w:rsidR="005F63E3" w:rsidRPr="00EA5F90" w:rsidRDefault="005F63E3" w:rsidP="009D31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 w:val="0"/>
        <w:jc w:val="center"/>
        <w:rPr>
          <w:rFonts w:ascii="Arial" w:eastAsia="SimSun" w:hAnsi="Arial" w:cs="Arial"/>
          <w:b/>
          <w:bCs/>
          <w:kern w:val="2"/>
          <w:lang w:val="ru-RU"/>
        </w:rPr>
      </w:pPr>
      <w:r w:rsidRPr="005F63E3">
        <w:rPr>
          <w:rFonts w:ascii="Arial" w:eastAsia="SimSun" w:hAnsi="Arial" w:cs="Arial"/>
          <w:b/>
          <w:bCs/>
          <w:kern w:val="2"/>
          <w:lang w:val="ru-RU"/>
        </w:rPr>
        <w:t xml:space="preserve">Заявление о </w:t>
      </w:r>
      <w:r w:rsidR="002C67F0" w:rsidRPr="002C67F0">
        <w:rPr>
          <w:rFonts w:ascii="Arial" w:eastAsia="SimSun" w:hAnsi="Arial" w:cs="Arial"/>
          <w:b/>
          <w:bCs/>
          <w:kern w:val="2"/>
          <w:lang w:val="ky-KG"/>
        </w:rPr>
        <w:t>предоставлении</w:t>
      </w:r>
      <w:r w:rsidR="002C67F0">
        <w:rPr>
          <w:rFonts w:ascii="Arial" w:eastAsia="SimSun" w:hAnsi="Arial" w:cs="Arial"/>
          <w:b/>
          <w:bCs/>
          <w:kern w:val="2"/>
          <w:lang w:val="ky-KG"/>
        </w:rPr>
        <w:t xml:space="preserve"> </w:t>
      </w:r>
      <w:r w:rsidRPr="005F63E3">
        <w:rPr>
          <w:rFonts w:ascii="Arial" w:eastAsia="SimSun" w:hAnsi="Arial" w:cs="Arial"/>
          <w:b/>
          <w:bCs/>
          <w:kern w:val="2"/>
          <w:lang w:val="ru-RU"/>
        </w:rPr>
        <w:t xml:space="preserve">средств </w:t>
      </w:r>
    </w:p>
    <w:p w14:paraId="623A15B5" w14:textId="3015E1AD" w:rsidR="005F63E3" w:rsidRPr="005F63E3" w:rsidRDefault="005F63E3" w:rsidP="009D31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 w:val="0"/>
        <w:jc w:val="center"/>
        <w:rPr>
          <w:rFonts w:ascii="Arial" w:eastAsia="SimSun" w:hAnsi="Arial" w:cs="Arial"/>
          <w:b/>
          <w:bCs/>
          <w:kern w:val="2"/>
          <w:sz w:val="20"/>
          <w:szCs w:val="20"/>
          <w:lang w:val="ru-RU"/>
        </w:rPr>
      </w:pPr>
      <w:r w:rsidRPr="005F63E3">
        <w:rPr>
          <w:rFonts w:ascii="Arial" w:eastAsia="SimSun" w:hAnsi="Arial" w:cs="Arial"/>
          <w:b/>
          <w:bCs/>
          <w:kern w:val="2"/>
          <w:lang w:val="ru-RU"/>
        </w:rPr>
        <w:t>Министерства иностранных дел — Посольств</w:t>
      </w:r>
      <w:r w:rsidR="002C67F0">
        <w:rPr>
          <w:rFonts w:ascii="Arial" w:eastAsia="SimSun" w:hAnsi="Arial" w:cs="Arial"/>
          <w:b/>
          <w:bCs/>
          <w:kern w:val="2"/>
          <w:lang w:val="ru-RU"/>
        </w:rPr>
        <w:t>а</w:t>
      </w:r>
      <w:r w:rsidRPr="005F63E3">
        <w:rPr>
          <w:rFonts w:ascii="Arial" w:eastAsia="SimSun" w:hAnsi="Arial" w:cs="Arial"/>
          <w:b/>
          <w:bCs/>
          <w:kern w:val="2"/>
          <w:lang w:val="ru-RU"/>
        </w:rPr>
        <w:t xml:space="preserve"> Германии в Бишкеке для финансирования микропроекта</w:t>
      </w:r>
    </w:p>
    <w:p w14:paraId="7C2EAAE7" w14:textId="77777777" w:rsidR="00091184" w:rsidRPr="009D31FE" w:rsidRDefault="00091184" w:rsidP="009A578E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sz w:val="20"/>
          <w:szCs w:val="20"/>
          <w:shd w:val="clear" w:color="auto" w:fill="C0C0C0"/>
          <w:lang w:val="ru-RU"/>
        </w:rPr>
      </w:pPr>
    </w:p>
    <w:p w14:paraId="6B337400" w14:textId="5ABDFFBA" w:rsidR="005F63E3" w:rsidRPr="004525C5" w:rsidRDefault="005F63E3" w:rsidP="005F63E3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</w:pP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Важное примечание:</w:t>
      </w:r>
    </w:p>
    <w:p w14:paraId="139465C6" w14:textId="3CB3906B" w:rsidR="005F63E3" w:rsidRPr="00954730" w:rsidRDefault="005F63E3" w:rsidP="005F63E3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</w:pP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Данная заявка или предоставление возможности досрочного вступления мер</w:t>
      </w:r>
      <w:r w:rsidRPr="00954730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ы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в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силу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НЕ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дают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вам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права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на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получение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гранта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от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Федерального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министерства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иностранн</w:t>
      </w:r>
      <w:r w:rsidRPr="00954730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ы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х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дел</w:t>
      </w:r>
      <w:r w:rsidR="004525C5" w:rsidRPr="004525C5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="004525C5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или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="004525C5" w:rsidRP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Посольств</w:t>
      </w:r>
      <w:r w:rsid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а</w:t>
      </w:r>
      <w:r w:rsidR="004525C5" w:rsidRP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Германии в Бишкеке</w:t>
      </w:r>
      <w:r w:rsidRP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.</w:t>
      </w:r>
    </w:p>
    <w:p w14:paraId="3A5D87D3" w14:textId="77777777" w:rsidR="005A754D" w:rsidRDefault="005A754D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Theme="minorHAnsi" w:hAnsiTheme="minorHAnsi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4"/>
      </w:tblGrid>
      <w:tr w:rsidR="005A754D" w:rsidRPr="00EA5F90" w14:paraId="0171E0EF" w14:textId="77777777" w:rsidTr="005F63E3">
        <w:trPr>
          <w:trHeight w:val="787"/>
          <w:jc w:val="center"/>
        </w:trPr>
        <w:tc>
          <w:tcPr>
            <w:tcW w:w="9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2B11F" w14:textId="657DF70C" w:rsidR="005A754D" w:rsidRPr="00DF3A21" w:rsidRDefault="005F63E3" w:rsidP="005F63E3">
            <w:pPr>
              <w:spacing w:line="300" w:lineRule="atLeast"/>
              <w:ind w:left="1134" w:hanging="1134"/>
              <w:jc w:val="center"/>
              <w:rPr>
                <w:rFonts w:ascii="BundesSans Office" w:hAnsi="BundesSans Office" w:cs="Arial"/>
                <w:lang w:val="ru-RU"/>
              </w:rPr>
            </w:pPr>
            <w:r w:rsidRPr="005F63E3">
              <w:rPr>
                <w:rFonts w:ascii="Calibri" w:hAnsi="Calibri" w:cs="Calibri"/>
                <w:sz w:val="22"/>
                <w:szCs w:val="22"/>
                <w:lang w:val="ru-RU"/>
              </w:rPr>
              <w:t>Пожалуйста, отправьте вашу заявку по электронной почте на адрес wi-100@bisc.auswaertiges-amt.de</w:t>
            </w:r>
          </w:p>
        </w:tc>
      </w:tr>
    </w:tbl>
    <w:p w14:paraId="2BA1BC6C" w14:textId="77777777" w:rsidR="005A754D" w:rsidRPr="005A754D" w:rsidRDefault="005A754D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Theme="minorHAnsi" w:hAnsiTheme="minorHAnsi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p w14:paraId="0B4C9E91" w14:textId="77777777" w:rsidR="00233711" w:rsidRPr="009D31FE" w:rsidRDefault="00233711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p w14:paraId="7C2EAAEA" w14:textId="55265094" w:rsidR="00D5267A" w:rsidRPr="00DF3A21" w:rsidRDefault="002042C2" w:rsidP="00233711">
      <w:pPr>
        <w:shd w:val="clear" w:color="auto" w:fill="FFFFFF"/>
        <w:spacing w:line="280" w:lineRule="atLeast"/>
        <w:rPr>
          <w:rFonts w:ascii="BundesSans Office" w:hAnsi="BundesSans Office" w:cs="Arial"/>
          <w:b/>
          <w:bCs/>
          <w:sz w:val="22"/>
          <w:szCs w:val="22"/>
          <w:lang w:val="ru-RU"/>
        </w:rPr>
      </w:pPr>
      <w:r w:rsidRPr="002042C2">
        <w:rPr>
          <w:rFonts w:ascii="Calibri" w:hAnsi="Calibri" w:cs="Calibri"/>
          <w:b/>
          <w:bCs/>
          <w:sz w:val="22"/>
          <w:szCs w:val="22"/>
          <w:lang w:val="ru-RU"/>
        </w:rPr>
        <w:t xml:space="preserve">Организация/лицо, подающее заявку </w:t>
      </w:r>
      <w:r w:rsidRPr="002042C2">
        <w:rPr>
          <w:rFonts w:ascii="Calibri" w:hAnsi="Calibri" w:cs="Calibri"/>
          <w:color w:val="FF0000"/>
          <w:sz w:val="22"/>
          <w:szCs w:val="22"/>
          <w:lang w:val="ru-RU"/>
        </w:rPr>
        <w:t>(ненужное зачеркнуть)</w:t>
      </w:r>
    </w:p>
    <w:tbl>
      <w:tblPr>
        <w:tblW w:w="95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58"/>
      </w:tblGrid>
      <w:tr w:rsidR="00233711" w:rsidRPr="009D693A" w14:paraId="79068D41" w14:textId="77777777" w:rsidTr="00AD112F">
        <w:trPr>
          <w:trHeight w:val="300"/>
        </w:trPr>
        <w:tc>
          <w:tcPr>
            <w:tcW w:w="4753" w:type="dxa"/>
          </w:tcPr>
          <w:p w14:paraId="7F8E101D" w14:textId="79D7AE6E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ФИО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80D15B6" w14:textId="2B8F56AB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pPr>
            <w:r w:rsidRPr="002042C2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t>Контактное лицо по проекту</w:t>
            </w:r>
          </w:p>
        </w:tc>
      </w:tr>
      <w:tr w:rsidR="00233711" w:rsidRPr="009D693A" w14:paraId="1C4D3C7B" w14:textId="77777777" w:rsidTr="00AD112F">
        <w:trPr>
          <w:trHeight w:val="300"/>
        </w:trPr>
        <w:tc>
          <w:tcPr>
            <w:tcW w:w="4753" w:type="dxa"/>
          </w:tcPr>
          <w:p w14:paraId="0B65E1EA" w14:textId="3EFD3A97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Адрес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5E9885AE" w14:textId="6FE93DCB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Ф</w:t>
            </w:r>
            <w:r w:rsidR="002042C2">
              <w:rPr>
                <w:rFonts w:ascii="Calibri" w:hAnsi="Calibri" w:cs="Calibri"/>
                <w:sz w:val="22"/>
                <w:szCs w:val="22"/>
                <w:lang w:val="ky-KG"/>
              </w:rPr>
              <w:t>амилия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379E0599" w14:textId="77777777" w:rsidTr="00AD112F">
        <w:trPr>
          <w:trHeight w:val="360"/>
        </w:trPr>
        <w:tc>
          <w:tcPr>
            <w:tcW w:w="4753" w:type="dxa"/>
          </w:tcPr>
          <w:p w14:paraId="5A15ED1C" w14:textId="2D38830E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Телефон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>/</w:t>
            </w:r>
            <w:r w:rsidR="002042C2">
              <w:rPr>
                <w:rFonts w:ascii="Calibri" w:hAnsi="Calibri" w:cs="Calibri"/>
                <w:sz w:val="22"/>
                <w:szCs w:val="22"/>
                <w:lang w:val="ky-KG"/>
              </w:rPr>
              <w:t>мобильный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 телефон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16362E61" w14:textId="1DB0592F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Имя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31D5E446" w14:textId="77777777" w:rsidTr="00AD112F">
        <w:trPr>
          <w:trHeight w:val="300"/>
        </w:trPr>
        <w:tc>
          <w:tcPr>
            <w:tcW w:w="4753" w:type="dxa"/>
          </w:tcPr>
          <w:p w14:paraId="44498790" w14:textId="16B4BFAE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it-IT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  <w:lang w:val="it-IT"/>
              </w:rPr>
              <w:t>E-Mail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53E27601" w14:textId="29F05342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Должность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04F49332" w14:textId="77777777" w:rsidTr="00AD112F">
        <w:trPr>
          <w:trHeight w:val="300"/>
        </w:trPr>
        <w:tc>
          <w:tcPr>
            <w:tcW w:w="4753" w:type="dxa"/>
          </w:tcPr>
          <w:p w14:paraId="75A31816" w14:textId="3018293F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Интернет </w:t>
            </w:r>
            <w:r w:rsidR="002042C2">
              <w:rPr>
                <w:rFonts w:ascii="Calibri" w:hAnsi="Calibri" w:cs="Calibri"/>
                <w:sz w:val="22"/>
                <w:szCs w:val="22"/>
                <w:lang w:val="ky-KG"/>
              </w:rPr>
              <w:t>страница</w:t>
            </w:r>
            <w:r w:rsidRPr="009D693A">
              <w:rPr>
                <w:rFonts w:ascii="BundesSans Office" w:hAnsi="BundesSans Office" w:cs="Arial"/>
                <w:sz w:val="22"/>
                <w:szCs w:val="22"/>
                <w:lang w:val="it-IT"/>
              </w:rPr>
              <w:t>: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CDFE8D9" w14:textId="725A51E9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Добавочный</w:t>
            </w:r>
            <w:r w:rsidR="00233711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номер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276D683E" w14:textId="77777777" w:rsidTr="00AD112F">
        <w:trPr>
          <w:trHeight w:val="300"/>
        </w:trPr>
        <w:tc>
          <w:tcPr>
            <w:tcW w:w="4753" w:type="dxa"/>
          </w:tcPr>
          <w:p w14:paraId="35BF87C8" w14:textId="666D61F4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2042C2">
              <w:rPr>
                <w:rFonts w:ascii="Calibri" w:hAnsi="Calibri" w:cs="Calibri"/>
                <w:sz w:val="22"/>
                <w:szCs w:val="22"/>
              </w:rPr>
              <w:t>Юридическая форма/официальная регистрация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FC8DA5A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E-Mail: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2042C2" w14:paraId="5D2C83BC" w14:textId="77777777" w:rsidTr="00435F23">
        <w:trPr>
          <w:trHeight w:val="300"/>
        </w:trPr>
        <w:tc>
          <w:tcPr>
            <w:tcW w:w="9511" w:type="dxa"/>
            <w:gridSpan w:val="2"/>
          </w:tcPr>
          <w:p w14:paraId="5338F400" w14:textId="395C7F85" w:rsidR="002042C2" w:rsidRPr="002042C2" w:rsidRDefault="002042C2" w:rsidP="002042C2">
            <w:pPr>
              <w:shd w:val="clear" w:color="auto" w:fill="FFFFFF"/>
              <w:snapToGrid w:val="0"/>
              <w:spacing w:line="28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2042C2">
              <w:rPr>
                <w:rFonts w:ascii="Calibri" w:hAnsi="Calibri" w:cs="Calibri"/>
                <w:sz w:val="22"/>
                <w:szCs w:val="22"/>
              </w:rPr>
              <w:t>Имя уполномоченного представителя (представителей</w:t>
            </w:r>
            <w:proofErr w:type="gramStart"/>
            <w:r w:rsidRPr="002042C2">
              <w:rPr>
                <w:rFonts w:ascii="Calibri" w:hAnsi="Calibri" w:cs="Calibri"/>
                <w:sz w:val="22"/>
                <w:szCs w:val="22"/>
              </w:rPr>
              <w:t>)</w:t>
            </w:r>
            <w:r w:rsidR="002E0D5C" w:rsidRPr="002042C2">
              <w:rPr>
                <w:rFonts w:ascii="Calibri" w:hAnsi="Calibri" w:cs="Calibri"/>
                <w:sz w:val="22"/>
                <w:szCs w:val="22"/>
              </w:rPr>
              <w:t>:,</w:t>
            </w:r>
            <w:proofErr w:type="gramEnd"/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E0D5C" w:rsidRPr="002042C2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  <w:p w14:paraId="69FE55C0" w14:textId="4572E8D1" w:rsidR="00591BC4" w:rsidRPr="002042C2" w:rsidRDefault="002042C2" w:rsidP="002042C2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2042C2">
              <w:rPr>
                <w:rFonts w:ascii="Calibri" w:hAnsi="Calibri" w:cs="Calibri"/>
                <w:sz w:val="22"/>
                <w:szCs w:val="22"/>
                <w:lang w:val="ky-KG"/>
              </w:rPr>
              <w:t>Уполномоченность на представительство подтверждена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 (чем)</w:t>
            </w:r>
            <w:r w:rsidRPr="002042C2">
              <w:rPr>
                <w:rFonts w:ascii="Calibri" w:hAnsi="Calibri" w:cs="Calibri"/>
                <w:sz w:val="22"/>
                <w:szCs w:val="22"/>
                <w:lang w:val="ky-KG"/>
              </w:rPr>
              <w:t>:</w:t>
            </w:r>
            <w:r w:rsidR="00591BC4" w:rsidRPr="002042C2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91BC4" w:rsidRPr="002042C2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</w:tbl>
    <w:p w14:paraId="0A29C598" w14:textId="77777777" w:rsidR="00233711" w:rsidRDefault="00233711">
      <w:pPr>
        <w:shd w:val="clear" w:color="auto" w:fill="FFFFFF"/>
        <w:spacing w:before="60" w:after="60"/>
        <w:rPr>
          <w:rFonts w:ascii="Calibri" w:hAnsi="Calibri" w:cs="Calibri"/>
          <w:b/>
          <w:bCs/>
          <w:sz w:val="22"/>
          <w:szCs w:val="22"/>
          <w:lang w:val="ky-KG"/>
        </w:rPr>
      </w:pPr>
    </w:p>
    <w:p w14:paraId="7C2EAAEB" w14:textId="270CB290" w:rsidR="00D5267A" w:rsidRPr="00954730" w:rsidRDefault="00954730">
      <w:pPr>
        <w:shd w:val="clear" w:color="auto" w:fill="FFFFFF"/>
        <w:spacing w:before="60" w:after="60"/>
        <w:rPr>
          <w:rFonts w:ascii="BundesSans Office" w:hAnsi="BundesSans Office" w:cs="Arial"/>
          <w:b/>
          <w:bCs/>
          <w:sz w:val="22"/>
          <w:szCs w:val="22"/>
          <w:lang w:val="ky-KG"/>
        </w:rPr>
      </w:pPr>
      <w:r w:rsidRPr="00954730">
        <w:rPr>
          <w:rFonts w:ascii="Calibri" w:hAnsi="Calibri" w:cs="Calibri"/>
          <w:b/>
          <w:bCs/>
          <w:sz w:val="22"/>
          <w:szCs w:val="22"/>
          <w:lang w:val="ky-KG"/>
        </w:rPr>
        <w:t>Краткая информация о заявке на проект</w:t>
      </w:r>
    </w:p>
    <w:tbl>
      <w:tblPr>
        <w:tblW w:w="0" w:type="auto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3"/>
        <w:gridCol w:w="4790"/>
      </w:tblGrid>
      <w:tr w:rsidR="00D5267A" w:rsidRPr="009D693A" w14:paraId="7C2EAAEE" w14:textId="77777777">
        <w:trPr>
          <w:trHeight w:val="5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EC" w14:textId="05E1ED7A" w:rsidR="00D5267A" w:rsidRPr="009D693A" w:rsidRDefault="00954730" w:rsidP="002F6252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Краткое название проекта: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ED" w14:textId="77777777" w:rsidR="00D5267A" w:rsidRPr="009D693A" w:rsidRDefault="005063B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instrText xml:space="preserve"> </w:instrText>
            </w:r>
            <w:bookmarkStart w:id="0" w:name="Text3"/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591BC4" w:rsidRPr="009D693A" w14:paraId="7C2EAAF1" w14:textId="77777777">
        <w:trPr>
          <w:trHeight w:val="5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C7AD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Цель проекта</w:t>
            </w:r>
          </w:p>
          <w:p w14:paraId="7C2EAAEF" w14:textId="36BB083F" w:rsidR="00591BC4" w:rsidRPr="009D693A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(планируемый эффект проекта):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0" w14:textId="3F6C8A04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9D693A" w14:paraId="7C2EAAF4" w14:textId="77777777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A6BA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Планируемые меры</w:t>
            </w:r>
          </w:p>
          <w:p w14:paraId="7C2EAAF2" w14:textId="5EB02EF8" w:rsidR="00591BC4" w:rsidRPr="009D693A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(что конкретно предполагается сделать?):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3" w14:textId="193B6E22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1" w:name="Text7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91BC4" w:rsidRPr="009D693A" w14:paraId="7C2EAAFC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A" w14:textId="69AE1D73" w:rsidR="00591BC4" w:rsidRPr="00285519" w:rsidRDefault="00954730" w:rsidP="009D31FE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Место реализации проекта: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B" w14:textId="16AAE5A1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2" w:name="Text8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591BC4" w:rsidRPr="009D693A" w14:paraId="7C2EAB00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EBC3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Желаемый срок реализации:</w:t>
            </w:r>
          </w:p>
          <w:p w14:paraId="7C2EAAFE" w14:textId="3CFA5F9F" w:rsidR="00591BC4" w:rsidRPr="00285519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r w:rsidRPr="00954730">
              <w:rPr>
                <w:rFonts w:ascii="Calibri" w:hAnsi="Calibri" w:cs="Calibri"/>
                <w:sz w:val="22"/>
                <w:szCs w:val="22"/>
              </w:rPr>
              <w:t>: Срок реализации определяется датами начала и окончания запланированных мероприятий. Если цель проекта будет достигнута только после завершения мероприятий, необходимо дополнительно указать эту дату.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F" w14:textId="0314A732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3" w:name="Text9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591BC4" w:rsidRPr="009D693A" w14:paraId="7C2EAB04" w14:textId="77777777">
        <w:trPr>
          <w:trHeight w:val="6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15B8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Общие расходы в евро,</w:t>
            </w:r>
          </w:p>
          <w:p w14:paraId="7C2EAB02" w14:textId="78F7F52E" w:rsidR="00591BC4" w:rsidRPr="00591BC4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для многолетних проектов с разбивкой по календарным годам: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3" w14:textId="1BACC583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9D693A" w14:paraId="7C2EAB08" w14:textId="7777777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6" w14:textId="1C8C33CD" w:rsidR="00591BC4" w:rsidRPr="009D693A" w:rsidRDefault="00954730" w:rsidP="00631CA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Запрашиваемая сумма финансирования в евро: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7" w14:textId="4EC5B91F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8C1234" w14:paraId="76A01831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CB9F" w14:textId="1CD93FC0" w:rsidR="00591BC4" w:rsidRPr="00285519" w:rsidRDefault="00954730" w:rsidP="00285519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Имеющиеся средства третьих лиц в евро, при необходимости с указанием названий организаций-спонсоров: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6125" w14:textId="42239539" w:rsidR="00591BC4" w:rsidRPr="008C1234" w:rsidRDefault="00715B13" w:rsidP="009F460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3B924CFB" w14:textId="2FAF78EC" w:rsidR="00591BC4" w:rsidRPr="008C1234" w:rsidRDefault="00591BC4" w:rsidP="009F460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8C1234" w14:paraId="08DB2D28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27DE" w14:textId="5D650A30" w:rsidR="00591BC4" w:rsidRPr="00285519" w:rsidRDefault="00954730" w:rsidP="002E668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Собственные финансовые средства в евро: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3FAB" w14:textId="3F2D5C72" w:rsidR="00591BC4" w:rsidRPr="008C1234" w:rsidRDefault="00715B13" w:rsidP="002E6680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725EA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051B716E" w14:textId="64D83732" w:rsidR="00591BC4" w:rsidRPr="004525C5" w:rsidRDefault="00591BC4" w:rsidP="002E668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lastRenderedPageBreak/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BB2685" w14:paraId="5D4029E9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9BB6" w14:textId="433A0EE7" w:rsidR="00BB2685" w:rsidRPr="00285519" w:rsidRDefault="00715B13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t>Прочие собственные ресурсы (например, использование имеющейся инфраструктуры или добровольная работа членов организации):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6307" w14:textId="6105B4C0" w:rsidR="00BB2685" w:rsidRPr="00725EA5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instrText>FORMCHECKBOX</w:instrText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ky-KG"/>
              </w:rPr>
              <w:fldChar w:fldCharType="end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instrText>FORMCHECKBOX</w:instrText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ky-KG"/>
              </w:rPr>
              <w:fldChar w:fldCharType="end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</w:p>
          <w:p w14:paraId="5E49D60A" w14:textId="293415CB" w:rsidR="00BB2685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если да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>: ка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кие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>?</w:t>
            </w:r>
          </w:p>
          <w:p w14:paraId="25B9A01C" w14:textId="51A516F2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725EA5" w14:paraId="42ACC333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4D0D" w14:textId="5080BC59" w:rsidR="00BB2685" w:rsidRPr="00285519" w:rsidRDefault="00715B13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Обеспечено ли полное финансирование проекта, включая последующие расходы, необходимые для достижения целей проекта?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61FC" w14:textId="7FB42557" w:rsidR="00BB2685" w:rsidRPr="002C1A3D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6AB1D106" w14:textId="4CB41535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</w:tc>
      </w:tr>
      <w:tr w:rsidR="00BB2685" w:rsidRPr="008C1234" w14:paraId="2D3A0EC3" w14:textId="77777777" w:rsidTr="009F4601">
        <w:trPr>
          <w:trHeight w:val="5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0111" w14:textId="4945BB39" w:rsidR="00BB2685" w:rsidRPr="008C1234" w:rsidRDefault="00715B13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bookmarkStart w:id="4" w:name="_Hlk159400912"/>
            <w:bookmarkStart w:id="5" w:name="_Hlk161839628"/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Первоначальное или последующее финансирование?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54C0" w14:textId="18B3527E" w:rsidR="00BB2685" w:rsidRPr="008C1234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8C1234" w14:paraId="51182969" w14:textId="77777777" w:rsidTr="009F4601">
        <w:trPr>
          <w:trHeight w:val="5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0958" w14:textId="77A1EA61" w:rsidR="00715B13" w:rsidRPr="00715B13" w:rsidRDefault="00715B13" w:rsidP="00715B13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bookmarkStart w:id="6" w:name="_Hlk159400959"/>
            <w:bookmarkEnd w:id="4"/>
            <w:bookmarkEnd w:id="5"/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Получали ли вы ранее гранты от Министерства иностранных дел или других государственных органов Германии, либо средства из бюджета ЕС?</w:t>
            </w:r>
          </w:p>
          <w:p w14:paraId="2ED5C67C" w14:textId="6BD35194" w:rsidR="00BB2685" w:rsidRPr="00285519" w:rsidRDefault="00715B13" w:rsidP="00715B13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715B13">
              <w:rPr>
                <w:rFonts w:ascii="Calibri" w:hAnsi="Calibri" w:cs="Calibri"/>
                <w:sz w:val="22"/>
                <w:szCs w:val="22"/>
                <w:u w:val="single"/>
                <w:lang w:val="ru-RU"/>
              </w:rPr>
              <w:t>Если да</w:t>
            </w:r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: пожалуйста, укажите организацию-грантодателя и её регистрационный номер, период действия решения о выделении средств, сумму финансирования и тему проекта: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0C2F" w14:textId="5EB0B47F" w:rsidR="00BB2685" w:rsidRPr="002C1A3D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4A7BFD31" w14:textId="77777777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</w:p>
          <w:p w14:paraId="7161D43D" w14:textId="0D3878B9" w:rsidR="00BB2685" w:rsidRPr="008C1234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bookmarkEnd w:id="6"/>
      <w:tr w:rsidR="00BB2685" w:rsidRPr="00BB2685" w14:paraId="7C2EAB23" w14:textId="77777777">
        <w:trPr>
          <w:trHeight w:val="57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28B8" w14:textId="77777777" w:rsidR="00715B13" w:rsidRPr="00715B13" w:rsidRDefault="00715B13" w:rsidP="00715B13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Calibri" w:hAnsi="Calibri" w:cs="Calibri"/>
                <w:sz w:val="22"/>
                <w:szCs w:val="22"/>
              </w:rPr>
            </w:pPr>
            <w:r w:rsidRPr="00715B13">
              <w:rPr>
                <w:rFonts w:ascii="Calibri" w:hAnsi="Calibri" w:cs="Calibri"/>
                <w:sz w:val="22"/>
                <w:szCs w:val="22"/>
              </w:rPr>
              <w:t>Началась ли уже реализация проекта?</w:t>
            </w:r>
          </w:p>
          <w:p w14:paraId="22D81B0C" w14:textId="77777777" w:rsidR="00715B13" w:rsidRPr="00715B13" w:rsidRDefault="00715B13" w:rsidP="00715B13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Calibri" w:hAnsi="Calibri" w:cs="Calibri"/>
                <w:sz w:val="22"/>
                <w:szCs w:val="22"/>
              </w:rPr>
            </w:pPr>
            <w:r w:rsidRPr="00715B13"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r w:rsidRPr="00715B13">
              <w:rPr>
                <w:rFonts w:ascii="Calibri" w:hAnsi="Calibri" w:cs="Calibri"/>
                <w:sz w:val="22"/>
                <w:szCs w:val="22"/>
              </w:rPr>
              <w:t>: подготовительные работы, которые не относятся непосредственно к проекту и не включены в общие расходы проекта, не считаются началом реализации проекта.</w:t>
            </w:r>
          </w:p>
          <w:p w14:paraId="7C2EAB21" w14:textId="57926D1B" w:rsidR="00BB2685" w:rsidRPr="00BB2685" w:rsidRDefault="00715B13" w:rsidP="00715B13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BundesSans Office" w:hAnsi="BundesSans Office"/>
                <w:sz w:val="22"/>
                <w:szCs w:val="22"/>
                <w:lang w:val="ky-KG"/>
              </w:rPr>
            </w:pPr>
            <w:r w:rsidRPr="00715B13">
              <w:rPr>
                <w:rFonts w:ascii="Calibri" w:hAnsi="Calibri" w:cs="Calibri"/>
                <w:sz w:val="22"/>
                <w:szCs w:val="22"/>
              </w:rPr>
              <w:t>Какие подготовительные работы, при необходимости, уже были выполнены?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968A" w14:textId="618F5FA2" w:rsidR="00611B1E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ky-KG"/>
              </w:rPr>
              <w:t>Я официально заявляю, что реализация проекта ещё не началась</w:t>
            </w:r>
            <w:r w:rsidR="00611B1E" w:rsidRPr="00611B1E">
              <w:rPr>
                <w:rFonts w:ascii="Calibri" w:hAnsi="Calibri" w:cs="Calibri"/>
                <w:sz w:val="22"/>
                <w:szCs w:val="22"/>
                <w:lang w:val="ky-KG"/>
              </w:rPr>
              <w:t>:</w:t>
            </w:r>
          </w:p>
          <w:p w14:paraId="2605A470" w14:textId="100614C8" w:rsidR="00BB2685" w:rsidRPr="002C1A3D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3FDE3242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5071B362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4356E405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7C2EAB22" w14:textId="40A63548" w:rsidR="00BB2685" w:rsidRP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B2685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BB2685" w14:paraId="7C2EAB28" w14:textId="77777777">
        <w:trPr>
          <w:trHeight w:val="7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24" w14:textId="4812A67C" w:rsidR="00BB2685" w:rsidRPr="00285519" w:rsidRDefault="00715B13" w:rsidP="00BB2685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BundesSans Office" w:hAnsi="BundesSans Office"/>
                <w:sz w:val="22"/>
                <w:szCs w:val="22"/>
                <w:lang w:val="ru-RU"/>
              </w:rPr>
            </w:pPr>
            <w:r w:rsidRPr="0099175E">
              <w:rPr>
                <w:rFonts w:ascii="Calibri" w:hAnsi="Calibri" w:cs="Calibri"/>
                <w:sz w:val="22"/>
                <w:szCs w:val="22"/>
              </w:rPr>
              <w:t>Заинтересованность заявителя в реализации проекта?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27" w14:textId="7EAD18E4" w:rsidR="00BB2685" w:rsidRPr="00BB2685" w:rsidRDefault="00932F16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B2685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</w:tbl>
    <w:p w14:paraId="7C2EAB73" w14:textId="77777777" w:rsidR="008E6B2D" w:rsidRDefault="008E6B2D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5D9A4A03" w14:textId="77777777" w:rsidR="004525C5" w:rsidRDefault="004525C5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073279B2" w14:textId="77777777" w:rsidR="004525C5" w:rsidRPr="00BB2685" w:rsidRDefault="004525C5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tbl>
      <w:tblPr>
        <w:tblW w:w="9866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961"/>
      </w:tblGrid>
      <w:tr w:rsidR="009E705C" w:rsidRPr="009D693A" w14:paraId="7C2EAC72" w14:textId="77777777">
        <w:trPr>
          <w:trHeight w:val="778"/>
        </w:trPr>
        <w:tc>
          <w:tcPr>
            <w:tcW w:w="4905" w:type="dxa"/>
            <w:tcBorders>
              <w:left w:val="single" w:sz="4" w:space="0" w:color="000000"/>
            </w:tcBorders>
          </w:tcPr>
          <w:p w14:paraId="7C2EAC70" w14:textId="31E6F965" w:rsidR="009E705C" w:rsidRPr="00285519" w:rsidRDefault="00715B13" w:rsidP="00BE31D8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ky-KG"/>
              </w:rPr>
              <w:t>Место</w:t>
            </w:r>
            <w:r w:rsidR="009E705C" w:rsidRPr="009D693A">
              <w:rPr>
                <w:rFonts w:ascii="BundesSans Office" w:hAnsi="BundesSans Office" w:cs="Arial"/>
                <w:sz w:val="22"/>
                <w:szCs w:val="22"/>
              </w:rPr>
              <w:t xml:space="preserve">, </w:t>
            </w:r>
            <w:r w:rsidR="00285519">
              <w:rPr>
                <w:rFonts w:ascii="Calibri" w:hAnsi="Calibri" w:cs="Calibri"/>
                <w:sz w:val="22"/>
                <w:szCs w:val="22"/>
                <w:lang w:val="ky-KG"/>
              </w:rPr>
              <w:t>д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ата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7C2EAC71" w14:textId="77777777" w:rsidR="009E705C" w:rsidRPr="009D693A" w:rsidRDefault="009E705C" w:rsidP="00BE31D8">
            <w:pPr>
              <w:snapToGrid w:val="0"/>
              <w:spacing w:line="360" w:lineRule="auto"/>
              <w:rPr>
                <w:rFonts w:ascii="BundesSans Office" w:hAnsi="BundesSans Office" w:cs="Arial"/>
                <w:sz w:val="22"/>
                <w:szCs w:val="22"/>
              </w:rPr>
            </w:pPr>
          </w:p>
        </w:tc>
      </w:tr>
      <w:tr w:rsidR="009E705C" w:rsidRPr="00EA5F90" w14:paraId="7C2EAC75" w14:textId="77777777">
        <w:trPr>
          <w:trHeight w:val="851"/>
        </w:trPr>
        <w:tc>
          <w:tcPr>
            <w:tcW w:w="4905" w:type="dxa"/>
            <w:tcBorders>
              <w:left w:val="single" w:sz="4" w:space="0" w:color="000000"/>
            </w:tcBorders>
          </w:tcPr>
          <w:p w14:paraId="7EE6131F" w14:textId="5C9956F2" w:rsidR="009E705C" w:rsidRDefault="00715B13" w:rsidP="005A754D">
            <w:pPr>
              <w:pStyle w:val="berschrift2"/>
              <w:snapToGrid w:val="0"/>
              <w:spacing w:before="0"/>
              <w:rPr>
                <w:rFonts w:ascii="BundesSans Office" w:hAnsi="BundesSans Office"/>
                <w:sz w:val="24"/>
                <w:szCs w:val="24"/>
                <w:lang w:val="ky-KG"/>
              </w:rPr>
            </w:pPr>
            <w:r>
              <w:rPr>
                <w:rFonts w:ascii="BundesSans Office" w:hAnsi="BundesSans Office"/>
                <w:sz w:val="24"/>
                <w:szCs w:val="24"/>
                <w:lang w:val="ky-KG"/>
              </w:rPr>
              <w:t>Подпись 1</w:t>
            </w:r>
            <w:r w:rsidR="009E705C" w:rsidRPr="009D693A">
              <w:rPr>
                <w:rFonts w:ascii="BundesSans Office" w:hAnsi="BundesSans Office"/>
                <w:sz w:val="24"/>
                <w:szCs w:val="24"/>
              </w:rPr>
              <w:t xml:space="preserve"> </w:t>
            </w:r>
          </w:p>
          <w:p w14:paraId="7C2EAC73" w14:textId="47A6CDEA" w:rsidR="005A754D" w:rsidRPr="005A754D" w:rsidRDefault="005A754D" w:rsidP="005A754D">
            <w:pPr>
              <w:shd w:val="clear" w:color="auto" w:fill="FFFFFF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5A754D">
              <w:rPr>
                <w:lang w:val="ky-KG"/>
              </w:rPr>
              <w:t>(</w:t>
            </w:r>
            <w:r w:rsidR="00715B13" w:rsidRPr="00715B13">
              <w:rPr>
                <w:rFonts w:ascii="Calibri" w:hAnsi="Calibri" w:cs="Calibri"/>
                <w:sz w:val="22"/>
                <w:szCs w:val="22"/>
              </w:rPr>
              <w:t>Организация/лицо, подающее заявку</w:t>
            </w:r>
            <w:r w:rsidRPr="005A754D">
              <w:rPr>
                <w:lang w:val="ky-KG"/>
              </w:rPr>
              <w:t>)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11418F98" w14:textId="1DF7CE15" w:rsidR="009E705C" w:rsidRPr="00715B13" w:rsidRDefault="00715B13" w:rsidP="005A754D">
            <w:pPr>
              <w:pStyle w:val="berschrift2"/>
              <w:snapToGrid w:val="0"/>
              <w:spacing w:before="0"/>
              <w:rPr>
                <w:rFonts w:asciiTheme="minorHAnsi" w:hAnsiTheme="minorHAnsi"/>
                <w:sz w:val="24"/>
                <w:szCs w:val="24"/>
                <w:lang w:val="ky-KG"/>
              </w:rPr>
            </w:pPr>
            <w:r>
              <w:rPr>
                <w:rFonts w:ascii="BundesSans Office" w:hAnsi="BundesSans Office"/>
                <w:sz w:val="24"/>
                <w:szCs w:val="24"/>
                <w:lang w:val="ky-KG"/>
              </w:rPr>
              <w:t>Подпись 2</w:t>
            </w:r>
          </w:p>
          <w:p w14:paraId="7C2EAC74" w14:textId="28804E78" w:rsidR="005A754D" w:rsidRPr="005A754D" w:rsidRDefault="005A754D" w:rsidP="005A754D">
            <w:pPr>
              <w:rPr>
                <w:lang w:val="ky-KG"/>
              </w:rPr>
            </w:pP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(</w:t>
            </w:r>
            <w:r w:rsidR="00715B13" w:rsidRPr="00715B13">
              <w:rPr>
                <w:rFonts w:ascii="Calibri" w:hAnsi="Calibri" w:cs="Calibri"/>
                <w:sz w:val="22"/>
                <w:szCs w:val="22"/>
                <w:lang w:val="ky-KG"/>
              </w:rPr>
              <w:t xml:space="preserve">если это не тот же человек: </w:t>
            </w:r>
            <w:r w:rsidR="0099175E">
              <w:rPr>
                <w:rFonts w:ascii="Calibri" w:hAnsi="Calibri" w:cs="Calibri"/>
                <w:sz w:val="22"/>
                <w:szCs w:val="22"/>
                <w:lang w:val="ky-KG"/>
              </w:rPr>
              <w:t>К</w:t>
            </w:r>
            <w:r w:rsidR="00715B13" w:rsidRPr="00715B13">
              <w:rPr>
                <w:rFonts w:ascii="Calibri" w:hAnsi="Calibri" w:cs="Calibri"/>
                <w:sz w:val="22"/>
                <w:szCs w:val="22"/>
                <w:lang w:val="ky-KG"/>
              </w:rPr>
              <w:t>онтактное лицо по проекту</w:t>
            </w: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)</w:t>
            </w:r>
          </w:p>
        </w:tc>
      </w:tr>
      <w:tr w:rsidR="009E705C" w:rsidRPr="009D693A" w14:paraId="7C2EAC78" w14:textId="77777777">
        <w:trPr>
          <w:trHeight w:val="882"/>
          <w:hidden/>
        </w:trPr>
        <w:tc>
          <w:tcPr>
            <w:tcW w:w="4905" w:type="dxa"/>
            <w:tcBorders>
              <w:left w:val="single" w:sz="4" w:space="0" w:color="000000"/>
              <w:bottom w:val="single" w:sz="4" w:space="0" w:color="000000"/>
            </w:tcBorders>
          </w:tcPr>
          <w:p w14:paraId="7994BBB1" w14:textId="77777777" w:rsidR="00715B13" w:rsidRDefault="00715B13" w:rsidP="00BE31D8">
            <w:pPr>
              <w:pStyle w:val="berschrift2"/>
              <w:snapToGrid w:val="0"/>
              <w:spacing w:line="360" w:lineRule="auto"/>
              <w:rPr>
                <w:rFonts w:ascii="Calibri" w:hAnsi="Calibri" w:cs="Calibri"/>
                <w:vanish/>
                <w:kern w:val="24"/>
                <w:sz w:val="24"/>
                <w:szCs w:val="24"/>
              </w:rPr>
            </w:pPr>
            <w:r w:rsidRPr="00715B13"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 xml:space="preserve">Должность подписавшегося лица </w:t>
            </w:r>
          </w:p>
          <w:p w14:paraId="7C2EAC76" w14:textId="5C06526B" w:rsidR="009E705C" w:rsidRPr="009D693A" w:rsidRDefault="005D0A7C" w:rsidP="00BE31D8">
            <w:pPr>
              <w:pStyle w:val="berschrift2"/>
              <w:snapToGrid w:val="0"/>
              <w:spacing w:line="360" w:lineRule="auto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/>
                <w:sz w:val="24"/>
                <w:szCs w:val="24"/>
              </w:rPr>
              <w:instrText xml:space="preserve"> FORMTEXT </w:instrText>
            </w:r>
            <w:r w:rsidRPr="009D693A">
              <w:rPr>
                <w:rFonts w:ascii="BundesSans Office" w:hAnsi="BundesSans Office"/>
                <w:sz w:val="24"/>
                <w:szCs w:val="24"/>
              </w:rPr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separate"/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end"/>
            </w:r>
          </w:p>
        </w:tc>
        <w:tc>
          <w:tcPr>
            <w:tcW w:w="4961" w:type="dxa"/>
            <w:tcBorders>
              <w:bottom w:val="single" w:sz="4" w:space="0" w:color="000000"/>
              <w:right w:val="single" w:sz="4" w:space="0" w:color="000000"/>
            </w:tcBorders>
          </w:tcPr>
          <w:p w14:paraId="4FB193A6" w14:textId="77777777" w:rsidR="00715B13" w:rsidRDefault="00715B13" w:rsidP="00BE31D8">
            <w:pPr>
              <w:pStyle w:val="berschrift2"/>
              <w:snapToGrid w:val="0"/>
              <w:spacing w:line="360" w:lineRule="auto"/>
              <w:rPr>
                <w:rFonts w:ascii="Calibri" w:hAnsi="Calibri" w:cs="Calibri"/>
                <w:vanish/>
                <w:kern w:val="24"/>
                <w:sz w:val="24"/>
                <w:szCs w:val="24"/>
              </w:rPr>
            </w:pPr>
            <w:r w:rsidRPr="00715B13"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 xml:space="preserve">Должность подписавшегося лица </w:t>
            </w:r>
          </w:p>
          <w:p w14:paraId="7C2EAC77" w14:textId="4B066731" w:rsidR="009E705C" w:rsidRPr="009D693A" w:rsidRDefault="005D0A7C" w:rsidP="00BE31D8">
            <w:pPr>
              <w:pStyle w:val="berschrift2"/>
              <w:snapToGrid w:val="0"/>
              <w:spacing w:line="360" w:lineRule="auto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/>
                <w:sz w:val="24"/>
                <w:szCs w:val="24"/>
              </w:rPr>
              <w:instrText xml:space="preserve"> FORMTEXT </w:instrText>
            </w:r>
            <w:r w:rsidRPr="009D693A">
              <w:rPr>
                <w:rFonts w:ascii="BundesSans Office" w:hAnsi="BundesSans Office"/>
                <w:sz w:val="24"/>
                <w:szCs w:val="24"/>
              </w:rPr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separate"/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end"/>
            </w:r>
          </w:p>
        </w:tc>
      </w:tr>
    </w:tbl>
    <w:p w14:paraId="43FECB22" w14:textId="77777777" w:rsidR="008D71B8" w:rsidRPr="005A754D" w:rsidRDefault="008D71B8" w:rsidP="008D71B8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142"/>
        </w:tabs>
        <w:spacing w:line="260" w:lineRule="exac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7C2EAC7A" w14:textId="77777777" w:rsidR="00017D3B" w:rsidRPr="002E0D5C" w:rsidRDefault="00017D3B" w:rsidP="00BE31D8">
      <w:pPr>
        <w:spacing w:line="360" w:lineRule="auto"/>
        <w:jc w:val="both"/>
        <w:rPr>
          <w:rFonts w:ascii="BundesSans Office" w:hAnsi="BundesSans Office" w:cs="Arial"/>
        </w:rPr>
      </w:pPr>
    </w:p>
    <w:sectPr w:rsidR="00017D3B" w:rsidRPr="002E0D5C" w:rsidSect="00986DDA">
      <w:headerReference w:type="default" r:id="rId12"/>
      <w:pgSz w:w="11905" w:h="16837" w:code="9"/>
      <w:pgMar w:top="851" w:right="1247" w:bottom="851" w:left="1247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1E88" w14:textId="77777777" w:rsidR="00062FFE" w:rsidRDefault="00062FFE">
      <w:r>
        <w:separator/>
      </w:r>
    </w:p>
  </w:endnote>
  <w:endnote w:type="continuationSeparator" w:id="0">
    <w:p w14:paraId="3D4EB4A4" w14:textId="77777777" w:rsidR="00062FFE" w:rsidRDefault="0006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eSans-if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E6F63" w14:textId="77777777" w:rsidR="00062FFE" w:rsidRDefault="00062FFE">
      <w:r>
        <w:separator/>
      </w:r>
    </w:p>
  </w:footnote>
  <w:footnote w:type="continuationSeparator" w:id="0">
    <w:p w14:paraId="64DD4CB5" w14:textId="77777777" w:rsidR="00062FFE" w:rsidRDefault="00062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AC7F" w14:textId="5A79E563" w:rsidR="00356572" w:rsidRPr="009D693A" w:rsidRDefault="000B65FD">
    <w:pPr>
      <w:pStyle w:val="Kopfzeile"/>
      <w:jc w:val="center"/>
      <w:rPr>
        <w:rFonts w:ascii="BundesSans Office" w:hAnsi="BundesSans Office"/>
        <w:b/>
      </w:rPr>
    </w:pPr>
    <w:r w:rsidRPr="009D693A">
      <w:rPr>
        <w:rFonts w:ascii="BundesSans Office" w:hAnsi="BundesSans Office"/>
        <w:b/>
      </w:rPr>
      <w:fldChar w:fldCharType="begin"/>
    </w:r>
    <w:r w:rsidRPr="009D693A">
      <w:rPr>
        <w:rFonts w:ascii="BundesSans Office" w:hAnsi="BundesSans Office"/>
        <w:b/>
      </w:rPr>
      <w:instrText>PAGE  \* Arabic  \* MERGEFORMAT</w:instrText>
    </w:r>
    <w:r w:rsidRPr="009D693A">
      <w:rPr>
        <w:rFonts w:ascii="BundesSans Office" w:hAnsi="BundesSans Office"/>
        <w:b/>
      </w:rPr>
      <w:fldChar w:fldCharType="separate"/>
    </w:r>
    <w:r w:rsidR="00892D4A" w:rsidRPr="009D693A">
      <w:rPr>
        <w:rFonts w:ascii="BundesSans Office" w:hAnsi="BundesSans Office"/>
        <w:b/>
        <w:noProof/>
      </w:rPr>
      <w:t>1</w:t>
    </w:r>
    <w:r w:rsidRPr="009D693A">
      <w:rPr>
        <w:rFonts w:ascii="BundesSans Office" w:hAnsi="BundesSans Office"/>
        <w:b/>
      </w:rPr>
      <w:fldChar w:fldCharType="end"/>
    </w:r>
    <w:r w:rsidR="009D31FE">
      <w:rPr>
        <w:rFonts w:asciiTheme="minorHAnsi" w:hAnsiTheme="minorHAnsi"/>
        <w:b/>
        <w:lang w:val="ru-RU"/>
      </w:rPr>
      <w:t>-</w:t>
    </w:r>
    <w:r w:rsidR="0099175E">
      <w:rPr>
        <w:rFonts w:asciiTheme="minorHAnsi" w:hAnsiTheme="minorHAnsi"/>
        <w:b/>
        <w:lang w:val="ru-RU"/>
      </w:rPr>
      <w:t>я</w:t>
    </w:r>
    <w:r w:rsidR="009D31FE">
      <w:rPr>
        <w:rFonts w:asciiTheme="minorHAnsi" w:hAnsiTheme="minorHAnsi"/>
        <w:b/>
        <w:lang w:val="ru-RU"/>
      </w:rPr>
      <w:t xml:space="preserve"> </w:t>
    </w:r>
    <w:r w:rsidR="0099175E">
      <w:rPr>
        <w:rFonts w:asciiTheme="minorHAnsi" w:hAnsiTheme="minorHAnsi"/>
        <w:b/>
        <w:lang w:val="ru-RU"/>
      </w:rPr>
      <w:t>стр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Roman"/>
      <w:lvlText w:val="%2."/>
      <w:lvlJc w:val="righ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 w15:restartNumberingAfterBreak="0">
    <w:nsid w:val="08781FEF"/>
    <w:multiLevelType w:val="hybridMultilevel"/>
    <w:tmpl w:val="8490E930"/>
    <w:lvl w:ilvl="0" w:tplc="CCB0FDB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56D6F"/>
    <w:multiLevelType w:val="hybridMultilevel"/>
    <w:tmpl w:val="A3CC788A"/>
    <w:lvl w:ilvl="0" w:tplc="C1D243D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BD2131"/>
    <w:multiLevelType w:val="hybridMultilevel"/>
    <w:tmpl w:val="779C22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85DB9"/>
    <w:multiLevelType w:val="hybridMultilevel"/>
    <w:tmpl w:val="8BB659AE"/>
    <w:lvl w:ilvl="0" w:tplc="61DA6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8400D1"/>
    <w:multiLevelType w:val="hybridMultilevel"/>
    <w:tmpl w:val="CF06BF50"/>
    <w:lvl w:ilvl="0" w:tplc="7FD48CB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D520E84"/>
    <w:multiLevelType w:val="hybridMultilevel"/>
    <w:tmpl w:val="8FF64B22"/>
    <w:lvl w:ilvl="0" w:tplc="680AE1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528F6"/>
    <w:multiLevelType w:val="hybridMultilevel"/>
    <w:tmpl w:val="19BCC1E8"/>
    <w:lvl w:ilvl="0" w:tplc="C1D243D4">
      <w:start w:val="4"/>
      <w:numFmt w:val="decimal"/>
      <w:lvlText w:val="%1."/>
      <w:lvlJc w:val="left"/>
      <w:pPr>
        <w:tabs>
          <w:tab w:val="num" w:pos="1425"/>
        </w:tabs>
        <w:ind w:left="142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8570A"/>
    <w:multiLevelType w:val="hybridMultilevel"/>
    <w:tmpl w:val="CADE48BE"/>
    <w:lvl w:ilvl="0" w:tplc="04070003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3762732D"/>
    <w:multiLevelType w:val="hybridMultilevel"/>
    <w:tmpl w:val="C2B888E2"/>
    <w:lvl w:ilvl="0" w:tplc="4EAEF0E6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8318E"/>
    <w:multiLevelType w:val="hybridMultilevel"/>
    <w:tmpl w:val="27AC33B8"/>
    <w:lvl w:ilvl="0" w:tplc="A56A3DAA">
      <w:start w:val="2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5973"/>
    <w:multiLevelType w:val="hybridMultilevel"/>
    <w:tmpl w:val="AC7C96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A38"/>
    <w:multiLevelType w:val="hybridMultilevel"/>
    <w:tmpl w:val="A39C34DA"/>
    <w:lvl w:ilvl="0" w:tplc="CCB0FDB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32274"/>
    <w:multiLevelType w:val="multilevel"/>
    <w:tmpl w:val="A3CC788A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987519"/>
    <w:multiLevelType w:val="hybridMultilevel"/>
    <w:tmpl w:val="1000481E"/>
    <w:lvl w:ilvl="0" w:tplc="C1D243D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8342A"/>
    <w:multiLevelType w:val="hybridMultilevel"/>
    <w:tmpl w:val="F95609B8"/>
    <w:lvl w:ilvl="0" w:tplc="B4CA20F0">
      <w:start w:val="2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91" w:hanging="360"/>
      </w:pPr>
    </w:lvl>
    <w:lvl w:ilvl="2" w:tplc="0407001B" w:tentative="1">
      <w:start w:val="1"/>
      <w:numFmt w:val="lowerRoman"/>
      <w:lvlText w:val="%3."/>
      <w:lvlJc w:val="right"/>
      <w:pPr>
        <w:ind w:left="2211" w:hanging="180"/>
      </w:pPr>
    </w:lvl>
    <w:lvl w:ilvl="3" w:tplc="0407000F" w:tentative="1">
      <w:start w:val="1"/>
      <w:numFmt w:val="decimal"/>
      <w:lvlText w:val="%4."/>
      <w:lvlJc w:val="left"/>
      <w:pPr>
        <w:ind w:left="2931" w:hanging="360"/>
      </w:pPr>
    </w:lvl>
    <w:lvl w:ilvl="4" w:tplc="04070019" w:tentative="1">
      <w:start w:val="1"/>
      <w:numFmt w:val="lowerLetter"/>
      <w:lvlText w:val="%5."/>
      <w:lvlJc w:val="left"/>
      <w:pPr>
        <w:ind w:left="3651" w:hanging="360"/>
      </w:pPr>
    </w:lvl>
    <w:lvl w:ilvl="5" w:tplc="0407001B" w:tentative="1">
      <w:start w:val="1"/>
      <w:numFmt w:val="lowerRoman"/>
      <w:lvlText w:val="%6."/>
      <w:lvlJc w:val="right"/>
      <w:pPr>
        <w:ind w:left="4371" w:hanging="180"/>
      </w:pPr>
    </w:lvl>
    <w:lvl w:ilvl="6" w:tplc="0407000F" w:tentative="1">
      <w:start w:val="1"/>
      <w:numFmt w:val="decimal"/>
      <w:lvlText w:val="%7."/>
      <w:lvlJc w:val="left"/>
      <w:pPr>
        <w:ind w:left="5091" w:hanging="360"/>
      </w:pPr>
    </w:lvl>
    <w:lvl w:ilvl="7" w:tplc="04070019" w:tentative="1">
      <w:start w:val="1"/>
      <w:numFmt w:val="lowerLetter"/>
      <w:lvlText w:val="%8."/>
      <w:lvlJc w:val="left"/>
      <w:pPr>
        <w:ind w:left="5811" w:hanging="360"/>
      </w:pPr>
    </w:lvl>
    <w:lvl w:ilvl="8" w:tplc="0407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8" w15:restartNumberingAfterBreak="0">
    <w:nsid w:val="5CDD4250"/>
    <w:multiLevelType w:val="hybridMultilevel"/>
    <w:tmpl w:val="8D86E856"/>
    <w:lvl w:ilvl="0" w:tplc="812C000A">
      <w:start w:val="4"/>
      <w:numFmt w:val="bullet"/>
      <w:lvlText w:val="-"/>
      <w:lvlJc w:val="left"/>
      <w:pPr>
        <w:ind w:left="1653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19" w15:restartNumberingAfterBreak="0">
    <w:nsid w:val="5FFC1FD5"/>
    <w:multiLevelType w:val="hybridMultilevel"/>
    <w:tmpl w:val="D8AAAA46"/>
    <w:lvl w:ilvl="0" w:tplc="04070003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20" w15:restartNumberingAfterBreak="0">
    <w:nsid w:val="60B3713E"/>
    <w:multiLevelType w:val="hybridMultilevel"/>
    <w:tmpl w:val="CAFCB18E"/>
    <w:lvl w:ilvl="0" w:tplc="28CED2B8">
      <w:start w:val="2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6053E"/>
    <w:multiLevelType w:val="hybridMultilevel"/>
    <w:tmpl w:val="AC2483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A502B"/>
    <w:multiLevelType w:val="hybridMultilevel"/>
    <w:tmpl w:val="6E3A11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5452"/>
    <w:multiLevelType w:val="hybridMultilevel"/>
    <w:tmpl w:val="3776F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702E4"/>
    <w:multiLevelType w:val="hybridMultilevel"/>
    <w:tmpl w:val="0E1809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722912">
    <w:abstractNumId w:val="0"/>
  </w:num>
  <w:num w:numId="2" w16cid:durableId="521826093">
    <w:abstractNumId w:val="1"/>
  </w:num>
  <w:num w:numId="3" w16cid:durableId="1320041886">
    <w:abstractNumId w:val="2"/>
  </w:num>
  <w:num w:numId="4" w16cid:durableId="1853949953">
    <w:abstractNumId w:val="4"/>
  </w:num>
  <w:num w:numId="5" w16cid:durableId="359159910">
    <w:abstractNumId w:val="15"/>
  </w:num>
  <w:num w:numId="6" w16cid:durableId="955450621">
    <w:abstractNumId w:val="8"/>
  </w:num>
  <w:num w:numId="7" w16cid:durableId="1422949409">
    <w:abstractNumId w:val="14"/>
  </w:num>
  <w:num w:numId="8" w16cid:durableId="32655088">
    <w:abstractNumId w:val="21"/>
  </w:num>
  <w:num w:numId="9" w16cid:durableId="2088914204">
    <w:abstractNumId w:val="9"/>
  </w:num>
  <w:num w:numId="10" w16cid:durableId="2126538551">
    <w:abstractNumId w:val="16"/>
  </w:num>
  <w:num w:numId="11" w16cid:durableId="1091269835">
    <w:abstractNumId w:val="23"/>
  </w:num>
  <w:num w:numId="12" w16cid:durableId="1681855982">
    <w:abstractNumId w:val="11"/>
  </w:num>
  <w:num w:numId="13" w16cid:durableId="1212612827">
    <w:abstractNumId w:val="17"/>
  </w:num>
  <w:num w:numId="14" w16cid:durableId="170799414">
    <w:abstractNumId w:val="12"/>
  </w:num>
  <w:num w:numId="15" w16cid:durableId="1296176606">
    <w:abstractNumId w:val="20"/>
  </w:num>
  <w:num w:numId="16" w16cid:durableId="28068641">
    <w:abstractNumId w:val="22"/>
  </w:num>
  <w:num w:numId="17" w16cid:durableId="2108307880">
    <w:abstractNumId w:val="24"/>
  </w:num>
  <w:num w:numId="18" w16cid:durableId="551119578">
    <w:abstractNumId w:val="10"/>
  </w:num>
  <w:num w:numId="19" w16cid:durableId="17629975">
    <w:abstractNumId w:val="6"/>
  </w:num>
  <w:num w:numId="20" w16cid:durableId="2032219126">
    <w:abstractNumId w:val="7"/>
  </w:num>
  <w:num w:numId="21" w16cid:durableId="1788691544">
    <w:abstractNumId w:val="19"/>
  </w:num>
  <w:num w:numId="22" w16cid:durableId="1061250072">
    <w:abstractNumId w:val="18"/>
  </w:num>
  <w:num w:numId="23" w16cid:durableId="37319979">
    <w:abstractNumId w:val="3"/>
  </w:num>
  <w:num w:numId="24" w16cid:durableId="427193669">
    <w:abstractNumId w:val="5"/>
  </w:num>
  <w:num w:numId="25" w16cid:durableId="1180358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9E"/>
    <w:rsid w:val="00001C01"/>
    <w:rsid w:val="000053ED"/>
    <w:rsid w:val="00006D05"/>
    <w:rsid w:val="0000737D"/>
    <w:rsid w:val="0001008C"/>
    <w:rsid w:val="000107BD"/>
    <w:rsid w:val="00010BDD"/>
    <w:rsid w:val="00011D8E"/>
    <w:rsid w:val="00017D3B"/>
    <w:rsid w:val="000210BF"/>
    <w:rsid w:val="00022405"/>
    <w:rsid w:val="00027B80"/>
    <w:rsid w:val="00035B62"/>
    <w:rsid w:val="000370DD"/>
    <w:rsid w:val="00047D7F"/>
    <w:rsid w:val="00056F25"/>
    <w:rsid w:val="000617B1"/>
    <w:rsid w:val="000629A4"/>
    <w:rsid w:val="00062FFE"/>
    <w:rsid w:val="000631CE"/>
    <w:rsid w:val="00090D5D"/>
    <w:rsid w:val="00091184"/>
    <w:rsid w:val="000B5288"/>
    <w:rsid w:val="000B65FD"/>
    <w:rsid w:val="000C421E"/>
    <w:rsid w:val="000D2D39"/>
    <w:rsid w:val="000D7121"/>
    <w:rsid w:val="000E23CE"/>
    <w:rsid w:val="000E3EA7"/>
    <w:rsid w:val="000F30E6"/>
    <w:rsid w:val="000F72FF"/>
    <w:rsid w:val="00102AEA"/>
    <w:rsid w:val="0010722A"/>
    <w:rsid w:val="00107EB4"/>
    <w:rsid w:val="00116185"/>
    <w:rsid w:val="001175A2"/>
    <w:rsid w:val="001249B1"/>
    <w:rsid w:val="001275A6"/>
    <w:rsid w:val="001453D3"/>
    <w:rsid w:val="00151144"/>
    <w:rsid w:val="00152029"/>
    <w:rsid w:val="00154E69"/>
    <w:rsid w:val="00160A2E"/>
    <w:rsid w:val="00170BE7"/>
    <w:rsid w:val="00170F3C"/>
    <w:rsid w:val="00174A25"/>
    <w:rsid w:val="0018024B"/>
    <w:rsid w:val="001866EA"/>
    <w:rsid w:val="00193C4D"/>
    <w:rsid w:val="001B0457"/>
    <w:rsid w:val="001B05DB"/>
    <w:rsid w:val="001B2280"/>
    <w:rsid w:val="001B2E62"/>
    <w:rsid w:val="001C1DF3"/>
    <w:rsid w:val="001C6CE2"/>
    <w:rsid w:val="001D1BD1"/>
    <w:rsid w:val="001D3FDE"/>
    <w:rsid w:val="001E5C38"/>
    <w:rsid w:val="001E6927"/>
    <w:rsid w:val="001E7C1C"/>
    <w:rsid w:val="00200252"/>
    <w:rsid w:val="002042C2"/>
    <w:rsid w:val="0020582B"/>
    <w:rsid w:val="00207D8B"/>
    <w:rsid w:val="00211FD6"/>
    <w:rsid w:val="002146AF"/>
    <w:rsid w:val="00221AB4"/>
    <w:rsid w:val="00230FA1"/>
    <w:rsid w:val="00233711"/>
    <w:rsid w:val="00234087"/>
    <w:rsid w:val="00241D45"/>
    <w:rsid w:val="00242B2F"/>
    <w:rsid w:val="00251EB3"/>
    <w:rsid w:val="002603A8"/>
    <w:rsid w:val="0026317D"/>
    <w:rsid w:val="00263C4A"/>
    <w:rsid w:val="002645EB"/>
    <w:rsid w:val="00267079"/>
    <w:rsid w:val="00271C6C"/>
    <w:rsid w:val="00276CC8"/>
    <w:rsid w:val="00285519"/>
    <w:rsid w:val="00291B86"/>
    <w:rsid w:val="00297A6F"/>
    <w:rsid w:val="002A14FA"/>
    <w:rsid w:val="002A59AD"/>
    <w:rsid w:val="002A75BC"/>
    <w:rsid w:val="002B060D"/>
    <w:rsid w:val="002C0076"/>
    <w:rsid w:val="002C1A3D"/>
    <w:rsid w:val="002C23DC"/>
    <w:rsid w:val="002C67F0"/>
    <w:rsid w:val="002E0D5C"/>
    <w:rsid w:val="002E1993"/>
    <w:rsid w:val="002E2F12"/>
    <w:rsid w:val="002E4EAC"/>
    <w:rsid w:val="002E5C75"/>
    <w:rsid w:val="002F6252"/>
    <w:rsid w:val="002F6DAA"/>
    <w:rsid w:val="00300D97"/>
    <w:rsid w:val="0030101C"/>
    <w:rsid w:val="00312AA2"/>
    <w:rsid w:val="00314313"/>
    <w:rsid w:val="00334E56"/>
    <w:rsid w:val="003401E4"/>
    <w:rsid w:val="00346D5C"/>
    <w:rsid w:val="00355F04"/>
    <w:rsid w:val="00356572"/>
    <w:rsid w:val="00356BC8"/>
    <w:rsid w:val="00360D44"/>
    <w:rsid w:val="00385810"/>
    <w:rsid w:val="00391559"/>
    <w:rsid w:val="003B1E1A"/>
    <w:rsid w:val="003D041E"/>
    <w:rsid w:val="003D47E8"/>
    <w:rsid w:val="003D49B8"/>
    <w:rsid w:val="003D5189"/>
    <w:rsid w:val="003D76BB"/>
    <w:rsid w:val="003D7D70"/>
    <w:rsid w:val="003E5BC7"/>
    <w:rsid w:val="003E7482"/>
    <w:rsid w:val="00403EA4"/>
    <w:rsid w:val="004142F7"/>
    <w:rsid w:val="0041620E"/>
    <w:rsid w:val="004242A7"/>
    <w:rsid w:val="00424444"/>
    <w:rsid w:val="0043616C"/>
    <w:rsid w:val="00440744"/>
    <w:rsid w:val="00440BCF"/>
    <w:rsid w:val="0044600C"/>
    <w:rsid w:val="004525C5"/>
    <w:rsid w:val="00453797"/>
    <w:rsid w:val="00455729"/>
    <w:rsid w:val="004668C2"/>
    <w:rsid w:val="0047372F"/>
    <w:rsid w:val="00476172"/>
    <w:rsid w:val="00497849"/>
    <w:rsid w:val="004A316F"/>
    <w:rsid w:val="004A4F50"/>
    <w:rsid w:val="004A6DCF"/>
    <w:rsid w:val="004B0D3C"/>
    <w:rsid w:val="004B5758"/>
    <w:rsid w:val="004C6536"/>
    <w:rsid w:val="004D4DAF"/>
    <w:rsid w:val="004D7FC0"/>
    <w:rsid w:val="004E48F5"/>
    <w:rsid w:val="004E5BE7"/>
    <w:rsid w:val="004F528D"/>
    <w:rsid w:val="004F5874"/>
    <w:rsid w:val="005063B4"/>
    <w:rsid w:val="0051623E"/>
    <w:rsid w:val="005164E6"/>
    <w:rsid w:val="00516AAD"/>
    <w:rsid w:val="005313E9"/>
    <w:rsid w:val="00541A02"/>
    <w:rsid w:val="00543E7D"/>
    <w:rsid w:val="005447CA"/>
    <w:rsid w:val="00544848"/>
    <w:rsid w:val="005524EE"/>
    <w:rsid w:val="00563D9C"/>
    <w:rsid w:val="005754D4"/>
    <w:rsid w:val="00581210"/>
    <w:rsid w:val="00591BC4"/>
    <w:rsid w:val="005967BD"/>
    <w:rsid w:val="005A18E1"/>
    <w:rsid w:val="005A754D"/>
    <w:rsid w:val="005B2638"/>
    <w:rsid w:val="005C0F26"/>
    <w:rsid w:val="005C21AC"/>
    <w:rsid w:val="005C338F"/>
    <w:rsid w:val="005C629E"/>
    <w:rsid w:val="005D0A7C"/>
    <w:rsid w:val="005D2379"/>
    <w:rsid w:val="005F63E3"/>
    <w:rsid w:val="005F7EFD"/>
    <w:rsid w:val="00600A1F"/>
    <w:rsid w:val="00602463"/>
    <w:rsid w:val="00603500"/>
    <w:rsid w:val="006116A0"/>
    <w:rsid w:val="00611B1E"/>
    <w:rsid w:val="00621A20"/>
    <w:rsid w:val="00622A93"/>
    <w:rsid w:val="006257E9"/>
    <w:rsid w:val="006315F5"/>
    <w:rsid w:val="00631CA1"/>
    <w:rsid w:val="0063414B"/>
    <w:rsid w:val="00641DB1"/>
    <w:rsid w:val="00655F9E"/>
    <w:rsid w:val="0065628C"/>
    <w:rsid w:val="00656DCE"/>
    <w:rsid w:val="0066039B"/>
    <w:rsid w:val="006646B4"/>
    <w:rsid w:val="00693022"/>
    <w:rsid w:val="006A06CF"/>
    <w:rsid w:val="006A5512"/>
    <w:rsid w:val="006A70D0"/>
    <w:rsid w:val="006A76C9"/>
    <w:rsid w:val="006A78AA"/>
    <w:rsid w:val="006B400F"/>
    <w:rsid w:val="006B41B2"/>
    <w:rsid w:val="006B4E1A"/>
    <w:rsid w:val="006B7D88"/>
    <w:rsid w:val="006C68B2"/>
    <w:rsid w:val="006D558B"/>
    <w:rsid w:val="006E103D"/>
    <w:rsid w:val="006E7101"/>
    <w:rsid w:val="006F307C"/>
    <w:rsid w:val="006F40A3"/>
    <w:rsid w:val="006F595D"/>
    <w:rsid w:val="007015D9"/>
    <w:rsid w:val="00711363"/>
    <w:rsid w:val="00715B13"/>
    <w:rsid w:val="00717BDE"/>
    <w:rsid w:val="00721C75"/>
    <w:rsid w:val="00725BE0"/>
    <w:rsid w:val="00725EA5"/>
    <w:rsid w:val="00727911"/>
    <w:rsid w:val="00737300"/>
    <w:rsid w:val="00755D34"/>
    <w:rsid w:val="00760BC5"/>
    <w:rsid w:val="0076139B"/>
    <w:rsid w:val="00771EDE"/>
    <w:rsid w:val="00783912"/>
    <w:rsid w:val="00787A79"/>
    <w:rsid w:val="00791EB2"/>
    <w:rsid w:val="00794F08"/>
    <w:rsid w:val="007A0E21"/>
    <w:rsid w:val="007A3199"/>
    <w:rsid w:val="007A32DF"/>
    <w:rsid w:val="007A61FF"/>
    <w:rsid w:val="007D4E38"/>
    <w:rsid w:val="007D7805"/>
    <w:rsid w:val="007E52F5"/>
    <w:rsid w:val="007E6ADE"/>
    <w:rsid w:val="007E75EF"/>
    <w:rsid w:val="007F0973"/>
    <w:rsid w:val="007F36E9"/>
    <w:rsid w:val="007F5244"/>
    <w:rsid w:val="008013A8"/>
    <w:rsid w:val="00802339"/>
    <w:rsid w:val="00805AD3"/>
    <w:rsid w:val="00812A79"/>
    <w:rsid w:val="00822543"/>
    <w:rsid w:val="008245D6"/>
    <w:rsid w:val="0083657D"/>
    <w:rsid w:val="00840484"/>
    <w:rsid w:val="00841797"/>
    <w:rsid w:val="0084418D"/>
    <w:rsid w:val="008449E7"/>
    <w:rsid w:val="00845576"/>
    <w:rsid w:val="00855814"/>
    <w:rsid w:val="00855C19"/>
    <w:rsid w:val="008666F1"/>
    <w:rsid w:val="00866941"/>
    <w:rsid w:val="00870619"/>
    <w:rsid w:val="0087716A"/>
    <w:rsid w:val="008774D2"/>
    <w:rsid w:val="00887D6A"/>
    <w:rsid w:val="00890DDB"/>
    <w:rsid w:val="00892D4A"/>
    <w:rsid w:val="008C1234"/>
    <w:rsid w:val="008D5A62"/>
    <w:rsid w:val="008D71B8"/>
    <w:rsid w:val="008E3E41"/>
    <w:rsid w:val="008E6219"/>
    <w:rsid w:val="008E6B2D"/>
    <w:rsid w:val="008E7371"/>
    <w:rsid w:val="008F4FB5"/>
    <w:rsid w:val="00916598"/>
    <w:rsid w:val="00922FA5"/>
    <w:rsid w:val="009314FE"/>
    <w:rsid w:val="009316F9"/>
    <w:rsid w:val="00932F16"/>
    <w:rsid w:val="0094331D"/>
    <w:rsid w:val="0094558E"/>
    <w:rsid w:val="00950F2D"/>
    <w:rsid w:val="00951A1A"/>
    <w:rsid w:val="00952F07"/>
    <w:rsid w:val="00954730"/>
    <w:rsid w:val="00965869"/>
    <w:rsid w:val="009666CE"/>
    <w:rsid w:val="00967609"/>
    <w:rsid w:val="00971DFA"/>
    <w:rsid w:val="00980967"/>
    <w:rsid w:val="009869C6"/>
    <w:rsid w:val="00986DDA"/>
    <w:rsid w:val="009873CD"/>
    <w:rsid w:val="0099175E"/>
    <w:rsid w:val="00994577"/>
    <w:rsid w:val="009958D5"/>
    <w:rsid w:val="0099693D"/>
    <w:rsid w:val="009A578E"/>
    <w:rsid w:val="009B0A7C"/>
    <w:rsid w:val="009B0E4B"/>
    <w:rsid w:val="009B2A83"/>
    <w:rsid w:val="009B32A4"/>
    <w:rsid w:val="009B56BE"/>
    <w:rsid w:val="009C2AC4"/>
    <w:rsid w:val="009C608E"/>
    <w:rsid w:val="009C62DF"/>
    <w:rsid w:val="009C70EC"/>
    <w:rsid w:val="009D0D11"/>
    <w:rsid w:val="009D31FE"/>
    <w:rsid w:val="009D4AF3"/>
    <w:rsid w:val="009D693A"/>
    <w:rsid w:val="009E05EF"/>
    <w:rsid w:val="009E705C"/>
    <w:rsid w:val="009F1FFE"/>
    <w:rsid w:val="009F20B6"/>
    <w:rsid w:val="009F4601"/>
    <w:rsid w:val="00A161F9"/>
    <w:rsid w:val="00A21A61"/>
    <w:rsid w:val="00A26534"/>
    <w:rsid w:val="00A341A6"/>
    <w:rsid w:val="00A36846"/>
    <w:rsid w:val="00A42122"/>
    <w:rsid w:val="00A6678D"/>
    <w:rsid w:val="00A73356"/>
    <w:rsid w:val="00A7761D"/>
    <w:rsid w:val="00A81B2F"/>
    <w:rsid w:val="00A8476B"/>
    <w:rsid w:val="00AA4E05"/>
    <w:rsid w:val="00AA4E10"/>
    <w:rsid w:val="00AC20C4"/>
    <w:rsid w:val="00AC2478"/>
    <w:rsid w:val="00AD1749"/>
    <w:rsid w:val="00AD46A1"/>
    <w:rsid w:val="00AD568E"/>
    <w:rsid w:val="00AF6472"/>
    <w:rsid w:val="00B16030"/>
    <w:rsid w:val="00B20080"/>
    <w:rsid w:val="00B25E06"/>
    <w:rsid w:val="00B2600E"/>
    <w:rsid w:val="00B27331"/>
    <w:rsid w:val="00B56C5D"/>
    <w:rsid w:val="00B600B7"/>
    <w:rsid w:val="00B616CD"/>
    <w:rsid w:val="00B64884"/>
    <w:rsid w:val="00B65F70"/>
    <w:rsid w:val="00B71279"/>
    <w:rsid w:val="00B73FF3"/>
    <w:rsid w:val="00B80723"/>
    <w:rsid w:val="00B84587"/>
    <w:rsid w:val="00B90DC1"/>
    <w:rsid w:val="00B953FD"/>
    <w:rsid w:val="00BA2FFB"/>
    <w:rsid w:val="00BA52B6"/>
    <w:rsid w:val="00BA5B46"/>
    <w:rsid w:val="00BB07DC"/>
    <w:rsid w:val="00BB2685"/>
    <w:rsid w:val="00BB2D33"/>
    <w:rsid w:val="00BB2E0C"/>
    <w:rsid w:val="00BB63DD"/>
    <w:rsid w:val="00BC3D05"/>
    <w:rsid w:val="00BC6058"/>
    <w:rsid w:val="00BE0177"/>
    <w:rsid w:val="00BE31D8"/>
    <w:rsid w:val="00BF01C5"/>
    <w:rsid w:val="00BF02DC"/>
    <w:rsid w:val="00BF3501"/>
    <w:rsid w:val="00C02DB9"/>
    <w:rsid w:val="00C06935"/>
    <w:rsid w:val="00C06C8B"/>
    <w:rsid w:val="00C10E49"/>
    <w:rsid w:val="00C15C9C"/>
    <w:rsid w:val="00C25EA7"/>
    <w:rsid w:val="00C35033"/>
    <w:rsid w:val="00C41017"/>
    <w:rsid w:val="00C4132F"/>
    <w:rsid w:val="00C4612C"/>
    <w:rsid w:val="00C4757E"/>
    <w:rsid w:val="00C50323"/>
    <w:rsid w:val="00C7035A"/>
    <w:rsid w:val="00C80790"/>
    <w:rsid w:val="00C8633B"/>
    <w:rsid w:val="00C873C0"/>
    <w:rsid w:val="00CA4088"/>
    <w:rsid w:val="00CB09C8"/>
    <w:rsid w:val="00CC0C42"/>
    <w:rsid w:val="00CC11D5"/>
    <w:rsid w:val="00CC5B0E"/>
    <w:rsid w:val="00CC7893"/>
    <w:rsid w:val="00CC7E20"/>
    <w:rsid w:val="00CD6B85"/>
    <w:rsid w:val="00CE2E6E"/>
    <w:rsid w:val="00CF092E"/>
    <w:rsid w:val="00CF4003"/>
    <w:rsid w:val="00CF5D04"/>
    <w:rsid w:val="00CF62A4"/>
    <w:rsid w:val="00D02B37"/>
    <w:rsid w:val="00D05537"/>
    <w:rsid w:val="00D15BDB"/>
    <w:rsid w:val="00D2343C"/>
    <w:rsid w:val="00D307C8"/>
    <w:rsid w:val="00D3098D"/>
    <w:rsid w:val="00D334F8"/>
    <w:rsid w:val="00D377BE"/>
    <w:rsid w:val="00D46813"/>
    <w:rsid w:val="00D5267A"/>
    <w:rsid w:val="00D554EC"/>
    <w:rsid w:val="00D60811"/>
    <w:rsid w:val="00D65638"/>
    <w:rsid w:val="00D67C04"/>
    <w:rsid w:val="00D77BDB"/>
    <w:rsid w:val="00D81B53"/>
    <w:rsid w:val="00D87D60"/>
    <w:rsid w:val="00DA0F36"/>
    <w:rsid w:val="00DA5BF6"/>
    <w:rsid w:val="00DC576D"/>
    <w:rsid w:val="00DD02CE"/>
    <w:rsid w:val="00DD02E5"/>
    <w:rsid w:val="00DD1275"/>
    <w:rsid w:val="00DE4012"/>
    <w:rsid w:val="00DF21F4"/>
    <w:rsid w:val="00DF3A21"/>
    <w:rsid w:val="00E014F1"/>
    <w:rsid w:val="00E03131"/>
    <w:rsid w:val="00E03779"/>
    <w:rsid w:val="00E072D1"/>
    <w:rsid w:val="00E10A8F"/>
    <w:rsid w:val="00E10C46"/>
    <w:rsid w:val="00E14631"/>
    <w:rsid w:val="00E2057F"/>
    <w:rsid w:val="00E26B17"/>
    <w:rsid w:val="00E303C3"/>
    <w:rsid w:val="00E35B50"/>
    <w:rsid w:val="00E401A6"/>
    <w:rsid w:val="00E47CBB"/>
    <w:rsid w:val="00E47E75"/>
    <w:rsid w:val="00E80879"/>
    <w:rsid w:val="00E825FC"/>
    <w:rsid w:val="00E82B56"/>
    <w:rsid w:val="00E84213"/>
    <w:rsid w:val="00E8684A"/>
    <w:rsid w:val="00E97CC5"/>
    <w:rsid w:val="00EA5F90"/>
    <w:rsid w:val="00EB1345"/>
    <w:rsid w:val="00EB2199"/>
    <w:rsid w:val="00EB3864"/>
    <w:rsid w:val="00EB4F65"/>
    <w:rsid w:val="00EC12F9"/>
    <w:rsid w:val="00ED030D"/>
    <w:rsid w:val="00ED0DAF"/>
    <w:rsid w:val="00ED1038"/>
    <w:rsid w:val="00ED1281"/>
    <w:rsid w:val="00ED15C1"/>
    <w:rsid w:val="00ED3719"/>
    <w:rsid w:val="00ED4C7C"/>
    <w:rsid w:val="00EE524A"/>
    <w:rsid w:val="00EE7689"/>
    <w:rsid w:val="00F04FEA"/>
    <w:rsid w:val="00F126A1"/>
    <w:rsid w:val="00F240EA"/>
    <w:rsid w:val="00F314E6"/>
    <w:rsid w:val="00F40674"/>
    <w:rsid w:val="00F5030C"/>
    <w:rsid w:val="00F507F7"/>
    <w:rsid w:val="00F52DC6"/>
    <w:rsid w:val="00F55685"/>
    <w:rsid w:val="00F755F1"/>
    <w:rsid w:val="00F80F4D"/>
    <w:rsid w:val="00F842AF"/>
    <w:rsid w:val="00F85BF6"/>
    <w:rsid w:val="00F86505"/>
    <w:rsid w:val="00FA138F"/>
    <w:rsid w:val="00FA744A"/>
    <w:rsid w:val="00FB167F"/>
    <w:rsid w:val="00FB4AF9"/>
    <w:rsid w:val="00FB5B7B"/>
    <w:rsid w:val="00FC62D0"/>
    <w:rsid w:val="00FD1F4B"/>
    <w:rsid w:val="00FD346B"/>
    <w:rsid w:val="00FE25BA"/>
    <w:rsid w:val="00FE7469"/>
    <w:rsid w:val="00FF09F4"/>
    <w:rsid w:val="00FF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2EAAE3"/>
  <w15:chartTrackingRefBased/>
  <w15:docId w15:val="{A6ED2B2E-8C43-4F03-BB3D-C3FDB1C7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4A25"/>
    <w:pPr>
      <w:suppressAutoHyphens/>
    </w:pPr>
    <w:rPr>
      <w:kern w:val="1"/>
      <w:sz w:val="24"/>
      <w:szCs w:val="24"/>
      <w:lang w:eastAsia="ar-SA"/>
    </w:rPr>
  </w:style>
  <w:style w:type="paragraph" w:styleId="berschrift2">
    <w:name w:val="heading 2"/>
    <w:basedOn w:val="Standard"/>
    <w:next w:val="Standard"/>
    <w:qFormat/>
    <w:rsid w:val="009E70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240" w:lineRule="exact"/>
      <w:outlineLvl w:val="3"/>
    </w:pPr>
    <w:rPr>
      <w:b/>
      <w:szCs w:val="20"/>
      <w:u w:val="single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 w:line="360" w:lineRule="atLeast"/>
      <w:outlineLvl w:val="5"/>
    </w:pPr>
    <w:rPr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color w:val="auto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0">
    <w:name w:val="WW8Num12z0"/>
    <w:rPr>
      <w:color w:val="000000"/>
    </w:rPr>
  </w:style>
  <w:style w:type="character" w:customStyle="1" w:styleId="WW-Absatz-Standardschriftart111">
    <w:name w:val="WW-Absatz-Standardschriftart111"/>
  </w:style>
  <w:style w:type="character" w:styleId="Hyperlink">
    <w:name w:val="Hyperlink"/>
    <w:rPr>
      <w:color w:val="0000FF"/>
      <w:u w:val="single"/>
    </w:rPr>
  </w:style>
  <w:style w:type="character" w:customStyle="1" w:styleId="Aufzhlungszeichen1">
    <w:name w:val="Aufzählungszeichen1"/>
    <w:rPr>
      <w:rFonts w:ascii="StarSymbol" w:eastAsia="StarSymbol" w:hAnsi="StarSymbol" w:cs="StarSymbol"/>
      <w:sz w:val="18"/>
      <w:szCs w:val="18"/>
    </w:rPr>
  </w:style>
  <w:style w:type="character" w:styleId="Seitenzahl">
    <w:name w:val="page number"/>
    <w:basedOn w:val="WW-Absatz-Standardschriftar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Bitstream Vera Sans" w:eastAsia="Bitstream Vera Sans" w:hAnsi="Bitstream Vera Sans" w:cs="Bitstream Ver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Betreff">
    <w:name w:val="Betreff"/>
    <w:basedOn w:val="Standard"/>
    <w:next w:val="Standard"/>
    <w:pPr>
      <w:ind w:left="993" w:hanging="993"/>
    </w:pPr>
    <w:rPr>
      <w:szCs w:val="20"/>
    </w:rPr>
  </w:style>
  <w:style w:type="paragraph" w:customStyle="1" w:styleId="Hier">
    <w:name w:val="Hier"/>
    <w:basedOn w:val="Standard"/>
    <w:next w:val="Standard"/>
    <w:pPr>
      <w:keepLines/>
      <w:ind w:left="1843" w:hanging="851"/>
    </w:pPr>
    <w:rPr>
      <w:szCs w:val="20"/>
    </w:rPr>
  </w:style>
  <w:style w:type="paragraph" w:styleId="Fuzeile">
    <w:name w:val="footer"/>
    <w:basedOn w:val="Standard"/>
    <w:pPr>
      <w:spacing w:line="360" w:lineRule="atLeast"/>
    </w:pPr>
    <w:rPr>
      <w:szCs w:val="20"/>
    </w:rPr>
  </w:style>
  <w:style w:type="paragraph" w:styleId="Funotentext">
    <w:name w:val="footnote text"/>
    <w:basedOn w:val="Standard"/>
    <w:pPr>
      <w:spacing w:line="360" w:lineRule="atLeast"/>
    </w:pPr>
    <w:rPr>
      <w:sz w:val="20"/>
      <w:szCs w:val="20"/>
    </w:rPr>
  </w:style>
  <w:style w:type="paragraph" w:customStyle="1" w:styleId="Textkrper31">
    <w:name w:val="Textkörper 31"/>
    <w:basedOn w:val="Standard"/>
    <w:pPr>
      <w:spacing w:after="120" w:line="360" w:lineRule="atLeast"/>
    </w:pPr>
    <w:rPr>
      <w:sz w:val="16"/>
      <w:szCs w:val="16"/>
    </w:rPr>
  </w:style>
  <w:style w:type="paragraph" w:customStyle="1" w:styleId="StandardWeb1">
    <w:name w:val="Standard (Web)1"/>
    <w:basedOn w:val="Standard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ZchnZchn">
    <w:name w:val="Zchn Zchn"/>
    <w:basedOn w:val="Standard"/>
    <w:pPr>
      <w:spacing w:after="160" w:line="240" w:lineRule="exact"/>
    </w:pPr>
    <w:rPr>
      <w:rFonts w:ascii="Arial" w:hAnsi="Arial"/>
      <w:sz w:val="20"/>
      <w:szCs w:val="20"/>
      <w:lang w:val="en-US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krper-Einzug21">
    <w:name w:val="Textkörper-Einzug 21"/>
    <w:basedOn w:val="Standard"/>
    <w:pPr>
      <w:spacing w:after="120" w:line="480" w:lineRule="auto"/>
      <w:ind w:left="283"/>
    </w:pPr>
  </w:style>
  <w:style w:type="paragraph" w:customStyle="1" w:styleId="Rahmeninhalt">
    <w:name w:val="Rahmeninhalt"/>
    <w:basedOn w:val="Textkrper"/>
  </w:style>
  <w:style w:type="paragraph" w:styleId="Textkrper-Zeileneinzug">
    <w:name w:val="Body Text Indent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0"/>
      <w:ind w:left="284"/>
    </w:pPr>
    <w:rPr>
      <w:rFonts w:ascii="TheSans-ifa" w:eastAsia="SimSun" w:hAnsi="TheSans-ifa" w:cs="TheSans-ifa"/>
      <w:sz w:val="22"/>
      <w:szCs w:val="22"/>
    </w:rPr>
  </w:style>
  <w:style w:type="paragraph" w:styleId="Titel">
    <w:name w:val="Title"/>
    <w:basedOn w:val="Standard"/>
    <w:next w:val="Untertitel"/>
    <w:link w:val="TitelZchn"/>
    <w:qFormat/>
    <w:pPr>
      <w:suppressAutoHyphens w:val="0"/>
      <w:jc w:val="center"/>
    </w:pPr>
    <w:rPr>
      <w:rFonts w:ascii="TheSans-ifa" w:eastAsia="SimSun" w:hAnsi="TheSans-ifa" w:cs="TheSans-ifa"/>
      <w:b/>
      <w:bCs/>
      <w:sz w:val="28"/>
      <w:szCs w:val="28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customStyle="1" w:styleId="Textkrper-Einzug22">
    <w:name w:val="Textkörper-Einzug 22"/>
    <w:basedOn w:val="Standard"/>
    <w:pPr>
      <w:suppressAutoHyphens w:val="0"/>
      <w:ind w:left="284"/>
    </w:pPr>
    <w:rPr>
      <w:rFonts w:ascii="TheSans-ifa" w:eastAsia="SimSun" w:hAnsi="TheSans-ifa" w:cs="TheSans-ifa"/>
      <w:sz w:val="22"/>
      <w:szCs w:val="22"/>
    </w:rPr>
  </w:style>
  <w:style w:type="paragraph" w:customStyle="1" w:styleId="Textkrper-Einzug32">
    <w:name w:val="Textkörper-Einzug 32"/>
    <w:basedOn w:val="Standard"/>
    <w:pPr>
      <w:suppressAutoHyphens w:val="0"/>
      <w:spacing w:line="280" w:lineRule="exact"/>
      <w:ind w:firstLine="283"/>
    </w:pPr>
    <w:rPr>
      <w:rFonts w:ascii="Arial" w:eastAsia="SimSun" w:hAnsi="Arial" w:cs="Arial"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extkrper-Einzug31">
    <w:name w:val="Textkörper-Einzug 31"/>
    <w:basedOn w:val="Standard"/>
    <w:pPr>
      <w:suppressAutoHyphens w:val="0"/>
      <w:spacing w:line="280" w:lineRule="exact"/>
      <w:ind w:firstLine="283"/>
    </w:pPr>
    <w:rPr>
      <w:rFonts w:ascii="Arial" w:eastAsia="SimSun" w:hAnsi="Arial" w:cs="Arial"/>
      <w:sz w:val="20"/>
      <w:szCs w:val="20"/>
    </w:rPr>
  </w:style>
  <w:style w:type="paragraph" w:styleId="StandardWeb">
    <w:name w:val="Normal (Web)"/>
    <w:basedOn w:val="Standard"/>
    <w:rsid w:val="00822543"/>
    <w:pPr>
      <w:suppressAutoHyphens w:val="0"/>
      <w:spacing w:before="100" w:beforeAutospacing="1" w:after="119"/>
    </w:pPr>
    <w:rPr>
      <w:rFonts w:eastAsia="SimSun"/>
      <w:kern w:val="0"/>
      <w:lang w:eastAsia="zh-CN"/>
    </w:rPr>
  </w:style>
  <w:style w:type="character" w:customStyle="1" w:styleId="TitelZchn">
    <w:name w:val="Titel Zchn"/>
    <w:link w:val="Titel"/>
    <w:rsid w:val="00091184"/>
    <w:rPr>
      <w:rFonts w:ascii="TheSans-ifa" w:eastAsia="SimSun" w:hAnsi="TheSans-ifa" w:cs="TheSans-ifa"/>
      <w:b/>
      <w:bCs/>
      <w:kern w:val="1"/>
      <w:sz w:val="28"/>
      <w:szCs w:val="28"/>
      <w:lang w:eastAsia="ar-SA"/>
    </w:rPr>
  </w:style>
  <w:style w:type="paragraph" w:styleId="Listenabsatz">
    <w:name w:val="List Paragraph"/>
    <w:basedOn w:val="Standard"/>
    <w:uiPriority w:val="34"/>
    <w:qFormat/>
    <w:rsid w:val="00B616CD"/>
    <w:pPr>
      <w:ind w:left="708"/>
    </w:pPr>
  </w:style>
  <w:style w:type="table" w:styleId="Tabellenraster">
    <w:name w:val="Table Grid"/>
    <w:basedOn w:val="NormaleTabelle"/>
    <w:uiPriority w:val="59"/>
    <w:rsid w:val="00017D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7A3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unhideWhenUsed/>
    <w:rsid w:val="005C338F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5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e792b7-3b88-4368-9925-2267213fc886">FC2NEPT63XHS-168001220-8330</_dlc_DocId>
    <TaxCatchAll xmlns="5ce792b7-3b88-4368-9925-2267213fc886">
      <Value>1</Value>
    </TaxCatchAll>
    <_dlc_DocIdUrl xmlns="5ce792b7-3b88-4368-9925-2267213fc886">
      <Url>https://diplonet.aa.bund.de/info/Serviceportal/_layouts/15/DocIdRedir.aspx?ID=FC2NEPT63XHS-168001220-8330</Url>
      <Description>FC2NEPT63XHS-168001220-8330</Description>
    </_dlc_DocIdUrl>
    <c7e3329e373348e4905a0274560c9071 xmlns="5ce792b7-3b88-4368-9925-2267213fc8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Service</TermName>
          <TermId xmlns="http://schemas.microsoft.com/office/infopath/2007/PartnerControls">3976355f-241e-44eb-bea5-bca18f25c6df</TermId>
        </TermInfo>
      </Terms>
    </c7e3329e373348e4905a0274560c9071>
    <Copyright xmlns="a55592f1-10ac-4920-9401-91242952886d" xsi:nil="true"/>
    <Aktualisiert xmlns="a55592f1-10ac-4920-9401-91242952886d">2024-01-03T09:52:54+00:00</Aktualisier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D809AC378B7B4592CE8C663268A65E" ma:contentTypeVersion="9" ma:contentTypeDescription="Ein neues Dokument erstellen." ma:contentTypeScope="" ma:versionID="64309a4ad65328fc6e86d1600a1658dd">
  <xsd:schema xmlns:xsd="http://www.w3.org/2001/XMLSchema" xmlns:xs="http://www.w3.org/2001/XMLSchema" xmlns:p="http://schemas.microsoft.com/office/2006/metadata/properties" xmlns:ns2="5ce792b7-3b88-4368-9925-2267213fc886" xmlns:ns3="a55592f1-10ac-4920-9401-91242952886d" targetNamespace="http://schemas.microsoft.com/office/2006/metadata/properties" ma:root="true" ma:fieldsID="129ea8a02b0228a100681bf4d53d82dc" ns2:_="" ns3:_="">
    <xsd:import namespace="5ce792b7-3b88-4368-9925-2267213fc886"/>
    <xsd:import namespace="a55592f1-10ac-4920-9401-91242952886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c7e3329e373348e4905a0274560c9071" minOccurs="0"/>
                <xsd:element ref="ns2:_dlc_DocId" minOccurs="0"/>
                <xsd:element ref="ns2:_dlc_DocIdUrl" minOccurs="0"/>
                <xsd:element ref="ns2:_dlc_DocIdPersistId" minOccurs="0"/>
                <xsd:element ref="ns3:Copyright" minOccurs="0"/>
                <xsd:element ref="ns3:Aktualisie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792b7-3b88-4368-9925-2267213fc8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7a0e7cd-94ca-4710-be09-f868b917f0ba}" ma:internalName="TaxCatchAll" ma:showField="CatchAllData" ma:web="5ce792b7-3b88-4368-9925-2267213fc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e3329e373348e4905a0274560c9071" ma:index="10" nillable="true" ma:taxonomy="true" ma:internalName="c7e3329e373348e4905a0274560c9071" ma:taxonomyFieldName="Schlagworte" ma:displayName="Schlagworte" ma:default="1;#Service|3976355f-241e-44eb-bea5-bca18f25c6df" ma:fieldId="{c7e3329e-3733-48e4-905a-0274560c9071}" ma:taxonomyMulti="true" ma:sspId="51f300aa-2112-42b4-ba30-64a276ff72e6" ma:termSetId="12ade558-3942-4037-80e2-1c0a4020a08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11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592f1-10ac-4920-9401-91242952886d" elementFormDefault="qualified">
    <xsd:import namespace="http://schemas.microsoft.com/office/2006/documentManagement/types"/>
    <xsd:import namespace="http://schemas.microsoft.com/office/infopath/2007/PartnerControls"/>
    <xsd:element name="Copyright" ma:index="14" nillable="true" ma:displayName="Copyright" ma:internalName="Copyright">
      <xsd:simpleType>
        <xsd:restriction base="dms:Text">
          <xsd:maxLength value="255"/>
        </xsd:restriction>
      </xsd:simpleType>
    </xsd:element>
    <xsd:element name="Aktualisiert" ma:index="15" nillable="true" ma:displayName="Aktualisiert" ma:default="[today]" ma:format="DateOnly" ma:internalName="Aktualisier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FE9E72-D340-408E-89D2-9ED864539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F7BC87-7BE8-4586-BFD2-929D01951CFF}">
  <ds:schemaRefs>
    <ds:schemaRef ds:uri="http://schemas.microsoft.com/office/2006/metadata/properties"/>
    <ds:schemaRef ds:uri="http://schemas.microsoft.com/office/infopath/2007/PartnerControls"/>
    <ds:schemaRef ds:uri="5ce792b7-3b88-4368-9925-2267213fc886"/>
    <ds:schemaRef ds:uri="a55592f1-10ac-4920-9401-91242952886d"/>
  </ds:schemaRefs>
</ds:datastoreItem>
</file>

<file path=customXml/itemProps3.xml><?xml version="1.0" encoding="utf-8"?>
<ds:datastoreItem xmlns:ds="http://schemas.openxmlformats.org/officeDocument/2006/customXml" ds:itemID="{B66FFBC9-C7FE-4AB5-A4F0-10E34F360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792b7-3b88-4368-9925-2267213fc886"/>
    <ds:schemaRef ds:uri="a55592f1-10ac-4920-9401-912429528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FCE009-80A8-4BB0-ABA5-DCEE3B1612C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16F7C2E-ADC6-49EE-8B6A-C664DE8130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AUSWÄRTIGES AMT</vt:lpstr>
    </vt:vector>
  </TitlesOfParts>
  <Company>Auswärtiges Amt</Company>
  <LinksUpToDate>false</LinksUpToDate>
  <CharactersWithSpaces>3586</CharactersWithSpaces>
  <SharedDoc>false</SharedDoc>
  <HLinks>
    <vt:vector size="6" baseType="variant">
      <vt:variant>
        <vt:i4>2949158</vt:i4>
      </vt:variant>
      <vt:variant>
        <vt:i4>103</vt:i4>
      </vt:variant>
      <vt:variant>
        <vt:i4>0</vt:i4>
      </vt:variant>
      <vt:variant>
        <vt:i4>5</vt:i4>
      </vt:variant>
      <vt:variant>
        <vt:lpwstr>http://www.auswaertiges-amt.de/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AUSWÄRTIGES AMT</dc:title>
  <dc:subject/>
  <dc:creator>Unknown User</dc:creator>
  <cp:keywords/>
  <cp:lastModifiedBy>Mikhidinov, Bakhridin (AA privat)</cp:lastModifiedBy>
  <cp:revision>9</cp:revision>
  <cp:lastPrinted>2020-10-01T15:57:00Z</cp:lastPrinted>
  <dcterms:created xsi:type="dcterms:W3CDTF">2026-07-06T07:05:00Z</dcterms:created>
  <dcterms:modified xsi:type="dcterms:W3CDTF">2026-07-30T04:39:00Z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/>
  </property>
  <property fmtid="{D5CDD505-2E9C-101B-9397-08002B2CF9AE}" pid="3" name="FSC#BDBCFG@15.1700:InchargeOrganisation">
    <vt:lpwstr/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/>
  </property>
  <property fmtid="{D5CDD505-2E9C-101B-9397-08002B2CF9AE}" pid="12" name="FSC#COOELAK@1.1001:Subject">
    <vt:lpwstr/>
  </property>
  <property fmtid="{D5CDD505-2E9C-101B-9397-08002B2CF9AE}" pid="13" name="FSC#COOELAK@1.1001:FileReference">
    <vt:lpwstr/>
  </property>
  <property fmtid="{D5CDD505-2E9C-101B-9397-08002B2CF9AE}" pid="14" name="FSC#COOELAK@1.1001:FileRefOU">
    <vt:lpwstr/>
  </property>
  <property fmtid="{D5CDD505-2E9C-101B-9397-08002B2CF9AE}" pid="15" name="FSC#COOELAK@1.1001:Owner">
    <vt:lpwstr>BISC-KU-10</vt:lpwstr>
  </property>
  <property fmtid="{D5CDD505-2E9C-101B-9397-08002B2CF9AE}" pid="16" name="FSC#COOELAK@1.1001:OwnerExtension">
    <vt:lpwstr/>
  </property>
  <property fmtid="{D5CDD505-2E9C-101B-9397-08002B2CF9AE}" pid="17" name="FSC#COOELAK@1.1001:OwnerFaxExtension">
    <vt:lpwstr/>
  </property>
  <property fmtid="{D5CDD505-2E9C-101B-9397-08002B2CF9AE}" pid="18" name="FSC#COOELAK@1.1001:DispatchedBy">
    <vt:lpwstr/>
  </property>
  <property fmtid="{D5CDD505-2E9C-101B-9397-08002B2CF9AE}" pid="19" name="FSC#COOELAK@1.1001:DispatchedAt">
    <vt:lpwstr/>
  </property>
  <property fmtid="{D5CDD505-2E9C-101B-9397-08002B2CF9AE}" pid="20" name="FSC#COOELAK@1.1001:CreatedAt">
    <vt:lpwstr>29.06.2026</vt:lpwstr>
  </property>
  <property fmtid="{D5CDD505-2E9C-101B-9397-08002B2CF9AE}" pid="21" name="FSC#COOELAK@1.1001:OU">
    <vt:lpwstr>BISC-Ku (Kultur)</vt:lpwstr>
  </property>
  <property fmtid="{D5CDD505-2E9C-101B-9397-08002B2CF9AE}" pid="22" name="FSC#COOELAK@1.1001:ObjBarCode">
    <vt:lpwstr>*COO.7004.100.10.9208636*</vt:lpwstr>
  </property>
  <property fmtid="{D5CDD505-2E9C-101B-9397-08002B2CF9AE}" pid="23" name="FSC#COOELAK@1.1001:RefBarCode">
    <vt:lpwstr/>
  </property>
  <property fmtid="{D5CDD505-2E9C-101B-9397-08002B2CF9AE}" pid="24" name="FSC#COOELAK@1.1001:FileRefBarCode">
    <vt:lpwstr>**</vt:lpwstr>
  </property>
  <property fmtid="{D5CDD505-2E9C-101B-9397-08002B2CF9AE}" pid="25" name="FSC#COOELAK@1.1001:ExternalRef">
    <vt:lpwstr/>
  </property>
  <property fmtid="{D5CDD505-2E9C-101B-9397-08002B2CF9AE}" pid="26" name="FSC#COOELAK@1.1001:CurrentUserRolePos">
    <vt:lpwstr>Mitarbeiter*in</vt:lpwstr>
  </property>
  <property fmtid="{D5CDD505-2E9C-101B-9397-08002B2CF9AE}" pid="27" name="FSC#COOELAK@1.1001:CurrentUserEmail">
    <vt:lpwstr>wi-100@bisc.auswaertiges-amt.de</vt:lpwstr>
  </property>
  <property fmtid="{D5CDD505-2E9C-101B-9397-08002B2CF9AE}" pid="28" name="FSC#ATSTATECFG@1.1001:Office">
    <vt:lpwstr/>
  </property>
  <property fmtid="{D5CDD505-2E9C-101B-9397-08002B2CF9AE}" pid="29" name="FSC#ATSTATECFG@1.1001:SubfileDate">
    <vt:lpwstr/>
  </property>
  <property fmtid="{D5CDD505-2E9C-101B-9397-08002B2CF9AE}" pid="30" name="FSC#ATSTATECFG@1.1001:SubfileSubject">
    <vt:lpwstr/>
  </property>
  <property fmtid="{D5CDD505-2E9C-101B-9397-08002B2CF9AE}" pid="31" name="FSC#ATSTATECFG@1.1001:SubfileReference">
    <vt:lpwstr/>
  </property>
  <property fmtid="{D5CDD505-2E9C-101B-9397-08002B2CF9AE}" pid="32" name="FSC#COOELAK@1.1001:replyreference">
    <vt:lpwstr/>
  </property>
  <property fmtid="{D5CDD505-2E9C-101B-9397-08002B2CF9AE}" pid="33" name="FSC#COOELAK@1.1001:FileRefOULong">
    <vt:lpwstr/>
  </property>
  <property fmtid="{D5CDD505-2E9C-101B-9397-08002B2CF9AE}" pid="34" name="FSC#FSCGOVDE@1.1001:ProcedureReference">
    <vt:lpwstr/>
  </property>
  <property fmtid="{D5CDD505-2E9C-101B-9397-08002B2CF9AE}" pid="35" name="FSC#FSCGOVDE@1.1001:FileSubject">
    <vt:lpwstr/>
  </property>
  <property fmtid="{D5CDD505-2E9C-101B-9397-08002B2CF9AE}" pid="36" name="FSC#FSCGOVDE@1.1001:ProcedureSubject">
    <vt:lpwstr/>
  </property>
  <property fmtid="{D5CDD505-2E9C-101B-9397-08002B2CF9AE}" pid="37" name="FSC#FSCGOVDE@1.1001:SignFinalVersionBy">
    <vt:lpwstr/>
  </property>
  <property fmtid="{D5CDD505-2E9C-101B-9397-08002B2CF9AE}" pid="38" name="FSC#FSCGOVDE@1.1001:SignFinalVersionAt">
    <vt:lpwstr/>
  </property>
  <property fmtid="{D5CDD505-2E9C-101B-9397-08002B2CF9AE}" pid="39" name="FSC#FSCGOVDE@1.1001:ProcedureRefBarCode">
    <vt:lpwstr/>
  </property>
  <property fmtid="{D5CDD505-2E9C-101B-9397-08002B2CF9AE}" pid="40" name="FSC#FSCGOVDE@1.1001:DocumentSubj">
    <vt:lpwstr/>
  </property>
  <property fmtid="{D5CDD505-2E9C-101B-9397-08002B2CF9AE}" pid="41" name="FSC#DEPRECONFIG@15.1001:DocumentTitle">
    <vt:lpwstr/>
  </property>
  <property fmtid="{D5CDD505-2E9C-101B-9397-08002B2CF9AE}" pid="42" name="FSC#DEPRECONFIG@15.1001:ProcedureTitle">
    <vt:lpwstr/>
  </property>
  <property fmtid="{D5CDD505-2E9C-101B-9397-08002B2CF9AE}" pid="43" name="FSC#DEPRECONFIG@15.1001:AuthorTitle">
    <vt:lpwstr/>
  </property>
  <property fmtid="{D5CDD505-2E9C-101B-9397-08002B2CF9AE}" pid="44" name="FSC#DEPRECONFIG@15.1001:AuthorSalution">
    <vt:lpwstr/>
  </property>
  <property fmtid="{D5CDD505-2E9C-101B-9397-08002B2CF9AE}" pid="45" name="FSC#DEPRECONFIG@15.1001:AuthorName">
    <vt:lpwstr>BISC-EZ-10</vt:lpwstr>
  </property>
  <property fmtid="{D5CDD505-2E9C-101B-9397-08002B2CF9AE}" pid="46" name="FSC#DEPRECONFIG@15.1001:AuthorMail">
    <vt:lpwstr>ez-10@bisc.auswaertiges-amt.de</vt:lpwstr>
  </property>
  <property fmtid="{D5CDD505-2E9C-101B-9397-08002B2CF9AE}" pid="47" name="FSC#DEPRECONFIG@15.1001:AuthorTelephone">
    <vt:lpwstr/>
  </property>
  <property fmtid="{D5CDD505-2E9C-101B-9397-08002B2CF9AE}" pid="48" name="FSC#DEPRECONFIG@15.1001:AuthorFax">
    <vt:lpwstr/>
  </property>
  <property fmtid="{D5CDD505-2E9C-101B-9397-08002B2CF9AE}" pid="49" name="FSC#DEPRECONFIG@15.1001:AuthorOE">
    <vt:lpwstr>BISC-Ku (Kultur)</vt:lpwstr>
  </property>
  <property fmtid="{D5CDD505-2E9C-101B-9397-08002B2CF9AE}" pid="50" name="Schlagworte">
    <vt:lpwstr>1;#Service|3976355f-241e-44eb-bea5-bca18f25c6df</vt:lpwstr>
  </property>
  <property fmtid="{D5CDD505-2E9C-101B-9397-08002B2CF9AE}" pid="51" name="ContentTypeId">
    <vt:lpwstr>0x0101001CD809AC378B7B4592CE8C663268A65E</vt:lpwstr>
  </property>
  <property fmtid="{D5CDD505-2E9C-101B-9397-08002B2CF9AE}" pid="52" name="_dlc_DocIdItemGuid">
    <vt:lpwstr>8a62f963-1c69-410a-8a37-2425ee414822</vt:lpwstr>
  </property>
  <property fmtid="{D5CDD505-2E9C-101B-9397-08002B2CF9AE}" pid="53" name="FSC#BDBCFG@15.1700:ProcRespOrgDEMail">
    <vt:lpwstr/>
  </property>
  <property fmtid="{D5CDD505-2E9C-101B-9397-08002B2CF9AE}" pid="54" name="FSC#BDBCFG@15.1700:ProcRespOrgAddrStreet">
    <vt:lpwstr/>
  </property>
  <property fmtid="{D5CDD505-2E9C-101B-9397-08002B2CF9AE}" pid="55" name="FSC#BDBCFG@15.1700:ProcRespOrgAddrStreetnumber">
    <vt:lpwstr/>
  </property>
  <property fmtid="{D5CDD505-2E9C-101B-9397-08002B2CF9AE}" pid="56" name="FSC#BDBCFG@15.1700:ProcRespOrgAddrZipcode">
    <vt:lpwstr/>
  </property>
  <property fmtid="{D5CDD505-2E9C-101B-9397-08002B2CF9AE}" pid="57" name="FSC#BDBCFG@15.1700:ProcRespOrgAddrCity">
    <vt:lpwstr/>
  </property>
  <property fmtid="{D5CDD505-2E9C-101B-9397-08002B2CF9AE}" pid="58" name="FSC#BDBCFG@15.1700:ProcRespOrgAddrPobox">
    <vt:lpwstr/>
  </property>
  <property fmtid="{D5CDD505-2E9C-101B-9397-08002B2CF9AE}" pid="59" name="FSC#BDBCFG@15.1700:AuthorMail2">
    <vt:lpwstr/>
  </property>
  <property fmtid="{D5CDD505-2E9C-101B-9397-08002B2CF9AE}" pid="60" name="FSC#BDBCFG@15.1700:AuthorPhone2">
    <vt:lpwstr/>
  </property>
  <property fmtid="{D5CDD505-2E9C-101B-9397-08002B2CF9AE}" pid="61" name="FSC#BDBCFG@15.1700:OwnerPhone2">
    <vt:lpwstr/>
  </property>
  <property fmtid="{D5CDD505-2E9C-101B-9397-08002B2CF9AE}" pid="62" name="FSC#BDBCFG@15.1700:CurrentUserEmail2">
    <vt:lpwstr/>
  </property>
  <property fmtid="{D5CDD505-2E9C-101B-9397-08002B2CF9AE}" pid="63" name="FSC#BDBCFG@15.1700:OwnerMail1">
    <vt:lpwstr/>
  </property>
  <property fmtid="{D5CDD505-2E9C-101B-9397-08002B2CF9AE}" pid="64" name="FSC#BDBCFG@15.1700:OwnerMail2">
    <vt:lpwstr/>
  </property>
  <property fmtid="{D5CDD505-2E9C-101B-9397-08002B2CF9AE}" pid="65" name="FSC#BDBCFG@15.1700:ContentObjectAddress">
    <vt:lpwstr>COO.7004.100.10.9208636</vt:lpwstr>
  </property>
</Properties>
</file>