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EAAE3" w14:textId="4165F093" w:rsidR="00091184" w:rsidRPr="009D31FE" w:rsidRDefault="00035B62" w:rsidP="00091184">
      <w:pPr>
        <w:pStyle w:val="Textkrper"/>
        <w:jc w:val="right"/>
        <w:rPr>
          <w:rFonts w:ascii="Calibri" w:hAnsi="Calibri" w:cs="Calibri"/>
          <w:color w:val="A6A6A6"/>
          <w:sz w:val="18"/>
          <w:szCs w:val="18"/>
          <w:lang w:val="ru-RU"/>
        </w:rPr>
      </w:pPr>
      <w:r w:rsidRPr="009D31FE">
        <w:rPr>
          <w:rFonts w:ascii="BundesSans Office" w:hAnsi="BundesSans Office"/>
          <w:color w:val="A6A6A6"/>
          <w:sz w:val="18"/>
          <w:szCs w:val="18"/>
          <w:lang w:val="ru-RU"/>
        </w:rPr>
        <w:t xml:space="preserve"> </w:t>
      </w:r>
      <w:r w:rsidR="009D31FE">
        <w:rPr>
          <w:rFonts w:ascii="Calibri" w:hAnsi="Calibri" w:cs="Calibri"/>
          <w:color w:val="A6A6A6"/>
          <w:sz w:val="18"/>
          <w:szCs w:val="18"/>
          <w:lang w:val="ru-RU"/>
        </w:rPr>
        <w:t>Анкета</w:t>
      </w:r>
      <w:r w:rsidR="009D31FE" w:rsidRPr="009D31FE">
        <w:rPr>
          <w:rFonts w:ascii="Calibri" w:hAnsi="Calibri" w:cs="Calibri"/>
          <w:color w:val="A6A6A6"/>
          <w:sz w:val="18"/>
          <w:szCs w:val="18"/>
          <w:lang w:val="ru-RU"/>
        </w:rPr>
        <w:t>-</w:t>
      </w:r>
      <w:r w:rsidR="0099175E">
        <w:rPr>
          <w:rFonts w:ascii="Calibri" w:hAnsi="Calibri" w:cs="Calibri"/>
          <w:color w:val="A6A6A6"/>
          <w:sz w:val="18"/>
          <w:szCs w:val="18"/>
          <w:lang w:val="ru-RU"/>
        </w:rPr>
        <w:t>ф</w:t>
      </w:r>
      <w:r w:rsidR="002042C2">
        <w:rPr>
          <w:rFonts w:ascii="Calibri" w:hAnsi="Calibri" w:cs="Calibri"/>
          <w:color w:val="A6A6A6"/>
          <w:sz w:val="18"/>
          <w:szCs w:val="18"/>
          <w:lang w:val="ru-RU"/>
        </w:rPr>
        <w:t>ормуляр</w:t>
      </w:r>
      <w:r w:rsidR="00594BA8">
        <w:rPr>
          <w:rFonts w:ascii="Calibri" w:hAnsi="Calibri" w:cs="Calibri"/>
          <w:color w:val="A6A6A6"/>
          <w:sz w:val="18"/>
          <w:szCs w:val="18"/>
          <w:lang w:val="ru-RU"/>
        </w:rPr>
        <w:t xml:space="preserve"> от</w:t>
      </w:r>
      <w:r w:rsidR="002042C2">
        <w:rPr>
          <w:rFonts w:ascii="Calibri" w:hAnsi="Calibri" w:cs="Calibri"/>
          <w:color w:val="A6A6A6"/>
          <w:sz w:val="18"/>
          <w:szCs w:val="18"/>
          <w:lang w:val="ru-RU"/>
        </w:rPr>
        <w:t xml:space="preserve"> Сентябр</w:t>
      </w:r>
      <w:r w:rsidR="00594BA8">
        <w:rPr>
          <w:rFonts w:ascii="Calibri" w:hAnsi="Calibri" w:cs="Calibri"/>
          <w:color w:val="A6A6A6"/>
          <w:sz w:val="18"/>
          <w:szCs w:val="18"/>
          <w:lang w:val="ru-RU"/>
        </w:rPr>
        <w:t>я</w:t>
      </w:r>
      <w:r w:rsidR="002042C2">
        <w:rPr>
          <w:rFonts w:ascii="Calibri" w:hAnsi="Calibri" w:cs="Calibri"/>
          <w:color w:val="A6A6A6"/>
          <w:sz w:val="18"/>
          <w:szCs w:val="18"/>
          <w:lang w:val="ru-RU"/>
        </w:rPr>
        <w:t xml:space="preserve"> </w:t>
      </w:r>
      <w:r w:rsidR="00B84587" w:rsidRPr="009D31FE">
        <w:rPr>
          <w:rFonts w:ascii="BundesSans Office" w:hAnsi="BundesSans Office"/>
          <w:color w:val="A6A6A6"/>
          <w:sz w:val="18"/>
          <w:szCs w:val="18"/>
          <w:lang w:val="ru-RU"/>
        </w:rPr>
        <w:t>202</w:t>
      </w:r>
      <w:r w:rsidR="00233711" w:rsidRPr="00DF3A21">
        <w:rPr>
          <w:rFonts w:ascii="BundesSans Office" w:hAnsi="BundesSans Office"/>
          <w:color w:val="A6A6A6"/>
          <w:sz w:val="18"/>
          <w:szCs w:val="18"/>
          <w:lang w:val="ru-RU"/>
        </w:rPr>
        <w:t>5</w:t>
      </w:r>
      <w:r w:rsidR="003E7482" w:rsidRPr="009D31FE">
        <w:rPr>
          <w:rFonts w:ascii="BundesSans Office" w:hAnsi="BundesSans Office"/>
          <w:color w:val="A6A6A6"/>
          <w:sz w:val="18"/>
          <w:szCs w:val="18"/>
          <w:lang w:val="ru-RU"/>
        </w:rPr>
        <w:t xml:space="preserve"> </w:t>
      </w:r>
      <w:r w:rsidR="002042C2">
        <w:rPr>
          <w:rFonts w:ascii="Calibri" w:hAnsi="Calibri" w:cs="Calibri"/>
          <w:color w:val="A6A6A6"/>
          <w:sz w:val="18"/>
          <w:szCs w:val="18"/>
          <w:lang w:val="ru-RU"/>
        </w:rPr>
        <w:t>г</w:t>
      </w:r>
      <w:r w:rsidR="009D31FE">
        <w:rPr>
          <w:rFonts w:ascii="Calibri" w:hAnsi="Calibri" w:cs="Calibri"/>
          <w:color w:val="A6A6A6"/>
          <w:sz w:val="18"/>
          <w:szCs w:val="18"/>
          <w:lang w:val="ru-RU"/>
        </w:rPr>
        <w:t>.</w:t>
      </w:r>
    </w:p>
    <w:p w14:paraId="28700512" w14:textId="3C72961F" w:rsidR="005F63E3" w:rsidRPr="00594BA8" w:rsidRDefault="005F63E3" w:rsidP="009D31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uppressAutoHyphens w:val="0"/>
        <w:jc w:val="center"/>
        <w:rPr>
          <w:rFonts w:ascii="Arial" w:eastAsia="SimSun" w:hAnsi="Arial" w:cs="Arial"/>
          <w:b/>
          <w:bCs/>
          <w:kern w:val="2"/>
          <w:lang w:val="ru-RU"/>
        </w:rPr>
      </w:pPr>
      <w:r w:rsidRPr="005F63E3">
        <w:rPr>
          <w:rFonts w:ascii="Arial" w:eastAsia="SimSun" w:hAnsi="Arial" w:cs="Arial"/>
          <w:b/>
          <w:bCs/>
          <w:kern w:val="2"/>
          <w:lang w:val="ru-RU"/>
        </w:rPr>
        <w:t xml:space="preserve">Заявление о </w:t>
      </w:r>
      <w:r w:rsidR="00957161">
        <w:rPr>
          <w:rFonts w:ascii="Arial" w:eastAsia="SimSun" w:hAnsi="Arial" w:cs="Arial"/>
          <w:b/>
          <w:bCs/>
          <w:kern w:val="2"/>
          <w:lang w:val="ky-KG"/>
        </w:rPr>
        <w:t>предоставлении</w:t>
      </w:r>
      <w:r w:rsidRPr="005F63E3">
        <w:rPr>
          <w:rFonts w:ascii="Arial" w:eastAsia="SimSun" w:hAnsi="Arial" w:cs="Arial"/>
          <w:b/>
          <w:bCs/>
          <w:kern w:val="2"/>
          <w:lang w:val="ru-RU"/>
        </w:rPr>
        <w:t xml:space="preserve"> средств </w:t>
      </w:r>
    </w:p>
    <w:p w14:paraId="623A15B5" w14:textId="005AD2E0" w:rsidR="005F63E3" w:rsidRPr="005F63E3" w:rsidRDefault="005F63E3" w:rsidP="009D31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uppressAutoHyphens w:val="0"/>
        <w:jc w:val="center"/>
        <w:rPr>
          <w:rFonts w:ascii="Arial" w:eastAsia="SimSun" w:hAnsi="Arial" w:cs="Arial"/>
          <w:b/>
          <w:bCs/>
          <w:kern w:val="2"/>
          <w:sz w:val="20"/>
          <w:szCs w:val="20"/>
          <w:lang w:val="ru-RU"/>
        </w:rPr>
      </w:pPr>
      <w:r w:rsidRPr="005F63E3">
        <w:rPr>
          <w:rFonts w:ascii="Arial" w:eastAsia="SimSun" w:hAnsi="Arial" w:cs="Arial"/>
          <w:b/>
          <w:bCs/>
          <w:kern w:val="2"/>
          <w:lang w:val="ru-RU"/>
        </w:rPr>
        <w:t>Министерства иностранных дел — Посольств</w:t>
      </w:r>
      <w:r w:rsidR="00957161">
        <w:rPr>
          <w:rFonts w:ascii="Arial" w:eastAsia="SimSun" w:hAnsi="Arial" w:cs="Arial"/>
          <w:b/>
          <w:bCs/>
          <w:kern w:val="2"/>
          <w:lang w:val="ru-RU"/>
        </w:rPr>
        <w:t>а</w:t>
      </w:r>
      <w:r w:rsidRPr="005F63E3">
        <w:rPr>
          <w:rFonts w:ascii="Arial" w:eastAsia="SimSun" w:hAnsi="Arial" w:cs="Arial"/>
          <w:b/>
          <w:bCs/>
          <w:kern w:val="2"/>
          <w:lang w:val="ru-RU"/>
        </w:rPr>
        <w:t xml:space="preserve"> Германии в Бишкеке для финансирования микропроекта</w:t>
      </w:r>
    </w:p>
    <w:p w14:paraId="7C2EAAE7" w14:textId="77777777" w:rsidR="00091184" w:rsidRPr="009D31FE" w:rsidRDefault="00091184" w:rsidP="009A578E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="BundesSans Office" w:hAnsi="BundesSans Office" w:cs="Arial"/>
          <w:sz w:val="20"/>
          <w:szCs w:val="20"/>
          <w:shd w:val="clear" w:color="auto" w:fill="C0C0C0"/>
          <w:lang w:val="ru-RU"/>
        </w:rPr>
      </w:pPr>
    </w:p>
    <w:p w14:paraId="6B337400" w14:textId="5ABDFFBA" w:rsidR="005F63E3" w:rsidRPr="004525C5" w:rsidRDefault="005F63E3" w:rsidP="005F63E3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</w:pP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Важное примечание:</w:t>
      </w:r>
    </w:p>
    <w:p w14:paraId="139465C6" w14:textId="3CB3906B" w:rsidR="005F63E3" w:rsidRPr="00954730" w:rsidRDefault="005F63E3" w:rsidP="005F63E3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</w:pP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Данная заявка или предоставление возможности досрочного вступления мер</w:t>
      </w:r>
      <w:r w:rsidRPr="00954730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ы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в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силу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НЕ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дают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вам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права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на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получение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гранта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от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Федерального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министерства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иностранн</w:t>
      </w:r>
      <w:r w:rsidRPr="00954730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ы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х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дел</w:t>
      </w:r>
      <w:r w:rsidR="004525C5" w:rsidRPr="004525C5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="004525C5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или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="004525C5" w:rsidRPr="004525C5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Посольств</w:t>
      </w:r>
      <w:r w:rsidR="004525C5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а</w:t>
      </w:r>
      <w:r w:rsidR="004525C5" w:rsidRPr="004525C5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Германии в Бишкеке</w:t>
      </w:r>
      <w:r w:rsidRPr="004525C5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.</w:t>
      </w:r>
    </w:p>
    <w:p w14:paraId="3A5D87D3" w14:textId="77777777" w:rsidR="005A754D" w:rsidRDefault="005A754D" w:rsidP="00D67C04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Theme="minorHAnsi" w:hAnsiTheme="minorHAnsi" w:cs="Arial"/>
          <w:b/>
          <w:color w:val="FF0000"/>
          <w:kern w:val="28"/>
          <w:sz w:val="24"/>
          <w:szCs w:val="24"/>
          <w:u w:val="single"/>
          <w:shd w:val="clear" w:color="auto" w:fill="C0C0C0"/>
          <w:lang w:val="ru-RU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4"/>
      </w:tblGrid>
      <w:tr w:rsidR="005A754D" w:rsidRPr="00594BA8" w14:paraId="0171E0EF" w14:textId="77777777" w:rsidTr="005F63E3">
        <w:trPr>
          <w:trHeight w:val="787"/>
          <w:jc w:val="center"/>
        </w:trPr>
        <w:tc>
          <w:tcPr>
            <w:tcW w:w="97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A2B11F" w14:textId="657DF70C" w:rsidR="005A754D" w:rsidRPr="00DF3A21" w:rsidRDefault="005F63E3" w:rsidP="005F63E3">
            <w:pPr>
              <w:spacing w:line="300" w:lineRule="atLeast"/>
              <w:ind w:left="1134" w:hanging="1134"/>
              <w:jc w:val="center"/>
              <w:rPr>
                <w:rFonts w:ascii="BundesSans Office" w:hAnsi="BundesSans Office" w:cs="Arial"/>
                <w:lang w:val="ru-RU"/>
              </w:rPr>
            </w:pPr>
            <w:r w:rsidRPr="005F63E3">
              <w:rPr>
                <w:rFonts w:ascii="Calibri" w:hAnsi="Calibri" w:cs="Calibri"/>
                <w:sz w:val="22"/>
                <w:szCs w:val="22"/>
                <w:lang w:val="ru-RU"/>
              </w:rPr>
              <w:t>Пожалуйста, отправьте вашу заявку по электронной почте на адрес wi-100@bisc.auswaertiges-amt.de</w:t>
            </w:r>
          </w:p>
        </w:tc>
      </w:tr>
    </w:tbl>
    <w:p w14:paraId="2BA1BC6C" w14:textId="77777777" w:rsidR="005A754D" w:rsidRPr="005A754D" w:rsidRDefault="005A754D" w:rsidP="00D67C04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Theme="minorHAnsi" w:hAnsiTheme="minorHAnsi" w:cs="Arial"/>
          <w:b/>
          <w:color w:val="FF0000"/>
          <w:kern w:val="28"/>
          <w:sz w:val="24"/>
          <w:szCs w:val="24"/>
          <w:u w:val="single"/>
          <w:shd w:val="clear" w:color="auto" w:fill="C0C0C0"/>
          <w:lang w:val="ru-RU"/>
        </w:rPr>
      </w:pPr>
    </w:p>
    <w:p w14:paraId="0B4C9E91" w14:textId="77777777" w:rsidR="00233711" w:rsidRPr="009D31FE" w:rsidRDefault="00233711" w:rsidP="00D67C04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="BundesSans Office" w:hAnsi="BundesSans Office" w:cs="Arial"/>
          <w:b/>
          <w:color w:val="FF0000"/>
          <w:kern w:val="28"/>
          <w:sz w:val="24"/>
          <w:szCs w:val="24"/>
          <w:u w:val="single"/>
          <w:shd w:val="clear" w:color="auto" w:fill="C0C0C0"/>
          <w:lang w:val="ru-RU"/>
        </w:rPr>
      </w:pPr>
    </w:p>
    <w:p w14:paraId="7C2EAAEA" w14:textId="55265094" w:rsidR="00D5267A" w:rsidRPr="00DF3A21" w:rsidRDefault="002042C2" w:rsidP="00233711">
      <w:pPr>
        <w:shd w:val="clear" w:color="auto" w:fill="FFFFFF"/>
        <w:spacing w:line="280" w:lineRule="atLeast"/>
        <w:rPr>
          <w:rFonts w:ascii="BundesSans Office" w:hAnsi="BundesSans Office" w:cs="Arial"/>
          <w:b/>
          <w:bCs/>
          <w:sz w:val="22"/>
          <w:szCs w:val="22"/>
          <w:lang w:val="ru-RU"/>
        </w:rPr>
      </w:pPr>
      <w:r w:rsidRPr="002042C2">
        <w:rPr>
          <w:rFonts w:ascii="Calibri" w:hAnsi="Calibri" w:cs="Calibri"/>
          <w:b/>
          <w:bCs/>
          <w:sz w:val="22"/>
          <w:szCs w:val="22"/>
          <w:lang w:val="ru-RU"/>
        </w:rPr>
        <w:t xml:space="preserve">Организация/лицо, подающее заявку </w:t>
      </w:r>
      <w:r w:rsidRPr="002042C2">
        <w:rPr>
          <w:rFonts w:ascii="Calibri" w:hAnsi="Calibri" w:cs="Calibri"/>
          <w:color w:val="FF0000"/>
          <w:sz w:val="22"/>
          <w:szCs w:val="22"/>
          <w:lang w:val="ru-RU"/>
        </w:rPr>
        <w:t>(ненужное зачеркнуть)</w:t>
      </w:r>
    </w:p>
    <w:tbl>
      <w:tblPr>
        <w:tblW w:w="95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3"/>
        <w:gridCol w:w="4758"/>
      </w:tblGrid>
      <w:tr w:rsidR="00233711" w:rsidRPr="009D693A" w14:paraId="79068D41" w14:textId="77777777" w:rsidTr="00AD112F">
        <w:trPr>
          <w:trHeight w:val="300"/>
        </w:trPr>
        <w:tc>
          <w:tcPr>
            <w:tcW w:w="4753" w:type="dxa"/>
          </w:tcPr>
          <w:p w14:paraId="7F8E101D" w14:textId="79D7AE6E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ФИО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080D15B6" w14:textId="2B8F56AB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b/>
                <w:bCs/>
                <w:sz w:val="22"/>
                <w:szCs w:val="22"/>
              </w:rPr>
            </w:pPr>
            <w:r w:rsidRPr="002042C2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t>Контактное лицо по проекту</w:t>
            </w:r>
          </w:p>
        </w:tc>
      </w:tr>
      <w:tr w:rsidR="00233711" w:rsidRPr="009D693A" w14:paraId="1C4D3C7B" w14:textId="77777777" w:rsidTr="00AD112F">
        <w:trPr>
          <w:trHeight w:val="300"/>
        </w:trPr>
        <w:tc>
          <w:tcPr>
            <w:tcW w:w="4753" w:type="dxa"/>
          </w:tcPr>
          <w:p w14:paraId="0B65E1EA" w14:textId="3EFD3A97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Адрес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5E9885AE" w14:textId="6FE93DCB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Ф</w:t>
            </w:r>
            <w:r w:rsidR="002042C2">
              <w:rPr>
                <w:rFonts w:ascii="Calibri" w:hAnsi="Calibri" w:cs="Calibri"/>
                <w:sz w:val="22"/>
                <w:szCs w:val="22"/>
                <w:lang w:val="ky-KG"/>
              </w:rPr>
              <w:t>амилия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233711" w:rsidRPr="009D693A" w14:paraId="379E0599" w14:textId="77777777" w:rsidTr="00AD112F">
        <w:trPr>
          <w:trHeight w:val="360"/>
        </w:trPr>
        <w:tc>
          <w:tcPr>
            <w:tcW w:w="4753" w:type="dxa"/>
          </w:tcPr>
          <w:p w14:paraId="5A15ED1C" w14:textId="2D38830E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Телефон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>/</w:t>
            </w:r>
            <w:r w:rsidR="002042C2">
              <w:rPr>
                <w:rFonts w:ascii="Calibri" w:hAnsi="Calibri" w:cs="Calibri"/>
                <w:sz w:val="22"/>
                <w:szCs w:val="22"/>
                <w:lang w:val="ky-KG"/>
              </w:rPr>
              <w:t>мобильный</w:t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 xml:space="preserve"> телефон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16362E61" w14:textId="1DB0592F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Имя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233711" w:rsidRPr="009D693A" w14:paraId="31D5E446" w14:textId="77777777" w:rsidTr="00AD112F">
        <w:trPr>
          <w:trHeight w:val="300"/>
        </w:trPr>
        <w:tc>
          <w:tcPr>
            <w:tcW w:w="4753" w:type="dxa"/>
          </w:tcPr>
          <w:p w14:paraId="44498790" w14:textId="16B4BFAE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  <w:lang w:val="it-IT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  <w:lang w:val="it-IT"/>
              </w:rPr>
              <w:t>E-Mail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53E27601" w14:textId="29F05342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Должность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233711" w:rsidRPr="009D693A" w14:paraId="04F49332" w14:textId="77777777" w:rsidTr="00AD112F">
        <w:trPr>
          <w:trHeight w:val="300"/>
        </w:trPr>
        <w:tc>
          <w:tcPr>
            <w:tcW w:w="4753" w:type="dxa"/>
          </w:tcPr>
          <w:p w14:paraId="75A31816" w14:textId="3018293F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 xml:space="preserve">Интернет </w:t>
            </w:r>
            <w:r w:rsidR="002042C2">
              <w:rPr>
                <w:rFonts w:ascii="Calibri" w:hAnsi="Calibri" w:cs="Calibri"/>
                <w:sz w:val="22"/>
                <w:szCs w:val="22"/>
                <w:lang w:val="ky-KG"/>
              </w:rPr>
              <w:t>страница</w:t>
            </w:r>
            <w:r w:rsidRPr="009D693A">
              <w:rPr>
                <w:rFonts w:ascii="BundesSans Office" w:hAnsi="BundesSans Office" w:cs="Arial"/>
                <w:sz w:val="22"/>
                <w:szCs w:val="22"/>
                <w:lang w:val="it-IT"/>
              </w:rPr>
              <w:t>: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0CDFE8D9" w14:textId="725A51E9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Добавочный</w:t>
            </w:r>
            <w:r w:rsidR="00233711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номер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233711" w:rsidRPr="009D693A" w14:paraId="276D683E" w14:textId="77777777" w:rsidTr="00AD112F">
        <w:trPr>
          <w:trHeight w:val="300"/>
        </w:trPr>
        <w:tc>
          <w:tcPr>
            <w:tcW w:w="4753" w:type="dxa"/>
          </w:tcPr>
          <w:p w14:paraId="35BF87C8" w14:textId="666D61F4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2042C2">
              <w:rPr>
                <w:rFonts w:ascii="Calibri" w:hAnsi="Calibri" w:cs="Calibri"/>
                <w:sz w:val="22"/>
                <w:szCs w:val="22"/>
              </w:rPr>
              <w:t>Юридическая форма/официальная регистрация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0FC8DA5A" w14:textId="77777777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E-Mail: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2042C2" w14:paraId="5D2C83BC" w14:textId="77777777" w:rsidTr="00435F23">
        <w:trPr>
          <w:trHeight w:val="300"/>
        </w:trPr>
        <w:tc>
          <w:tcPr>
            <w:tcW w:w="9511" w:type="dxa"/>
            <w:gridSpan w:val="2"/>
          </w:tcPr>
          <w:p w14:paraId="5338F400" w14:textId="395C7F85" w:rsidR="002042C2" w:rsidRPr="002042C2" w:rsidRDefault="002042C2" w:rsidP="002042C2">
            <w:pPr>
              <w:shd w:val="clear" w:color="auto" w:fill="FFFFFF"/>
              <w:snapToGrid w:val="0"/>
              <w:spacing w:line="28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  <w:r w:rsidRPr="002042C2">
              <w:rPr>
                <w:rFonts w:ascii="Calibri" w:hAnsi="Calibri" w:cs="Calibri"/>
                <w:sz w:val="22"/>
                <w:szCs w:val="22"/>
              </w:rPr>
              <w:t>Имя уполномоченного представителя (представителей</w:t>
            </w:r>
            <w:proofErr w:type="gramStart"/>
            <w:r w:rsidRPr="002042C2">
              <w:rPr>
                <w:rFonts w:ascii="Calibri" w:hAnsi="Calibri" w:cs="Calibri"/>
                <w:sz w:val="22"/>
                <w:szCs w:val="22"/>
              </w:rPr>
              <w:t>)</w:t>
            </w:r>
            <w:r w:rsidR="002E0D5C" w:rsidRPr="002042C2">
              <w:rPr>
                <w:rFonts w:ascii="Calibri" w:hAnsi="Calibri" w:cs="Calibri"/>
                <w:sz w:val="22"/>
                <w:szCs w:val="22"/>
              </w:rPr>
              <w:t>:,</w:t>
            </w:r>
            <w:proofErr w:type="gramEnd"/>
            <w:r w:rsidR="002E0D5C" w:rsidRPr="009D693A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2E0D5C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E0D5C" w:rsidRPr="002042C2">
              <w:rPr>
                <w:rFonts w:ascii="BundesSans Office" w:hAnsi="BundesSans Office" w:cs="Arial"/>
                <w:sz w:val="22"/>
                <w:szCs w:val="22"/>
                <w:lang w:val="ky-KG"/>
              </w:rPr>
              <w:instrText xml:space="preserve"> FORMTEXT </w:instrText>
            </w:r>
            <w:r w:rsidR="002E0D5C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E0D5C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E0D5C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E0D5C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E0D5C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E0D5C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E0D5C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E0D5C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  <w:p w14:paraId="69FE55C0" w14:textId="4572E8D1" w:rsidR="00591BC4" w:rsidRPr="002042C2" w:rsidRDefault="002042C2" w:rsidP="002042C2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  <w:r w:rsidRPr="002042C2">
              <w:rPr>
                <w:rFonts w:ascii="Calibri" w:hAnsi="Calibri" w:cs="Calibri"/>
                <w:sz w:val="22"/>
                <w:szCs w:val="22"/>
                <w:lang w:val="ky-KG"/>
              </w:rPr>
              <w:t>Уполномоченность на представительство подтверждена</w:t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 xml:space="preserve"> (чем)</w:t>
            </w:r>
            <w:r w:rsidRPr="002042C2">
              <w:rPr>
                <w:rFonts w:ascii="Calibri" w:hAnsi="Calibri" w:cs="Calibri"/>
                <w:sz w:val="22"/>
                <w:szCs w:val="22"/>
                <w:lang w:val="ky-KG"/>
              </w:rPr>
              <w:t>:</w:t>
            </w:r>
            <w:r w:rsidR="00591BC4" w:rsidRPr="002042C2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="00591BC4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91BC4" w:rsidRPr="002042C2">
              <w:rPr>
                <w:rFonts w:ascii="BundesSans Office" w:hAnsi="BundesSans Office" w:cs="Arial"/>
                <w:sz w:val="22"/>
                <w:szCs w:val="22"/>
                <w:lang w:val="ky-KG"/>
              </w:rPr>
              <w:instrText xml:space="preserve"> FORMTEXT </w:instrText>
            </w:r>
            <w:r w:rsidR="00591BC4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591BC4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591BC4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591BC4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591BC4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591BC4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591BC4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591BC4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</w:tbl>
    <w:p w14:paraId="0A29C598" w14:textId="77777777" w:rsidR="00233711" w:rsidRDefault="00233711">
      <w:pPr>
        <w:shd w:val="clear" w:color="auto" w:fill="FFFFFF"/>
        <w:spacing w:before="60" w:after="60"/>
        <w:rPr>
          <w:rFonts w:ascii="Calibri" w:hAnsi="Calibri" w:cs="Calibri"/>
          <w:b/>
          <w:bCs/>
          <w:sz w:val="22"/>
          <w:szCs w:val="22"/>
          <w:lang w:val="ky-KG"/>
        </w:rPr>
      </w:pPr>
    </w:p>
    <w:p w14:paraId="7C2EAAEB" w14:textId="270CB290" w:rsidR="00D5267A" w:rsidRPr="00954730" w:rsidRDefault="00954730">
      <w:pPr>
        <w:shd w:val="clear" w:color="auto" w:fill="FFFFFF"/>
        <w:spacing w:before="60" w:after="60"/>
        <w:rPr>
          <w:rFonts w:ascii="BundesSans Office" w:hAnsi="BundesSans Office" w:cs="Arial"/>
          <w:b/>
          <w:bCs/>
          <w:sz w:val="22"/>
          <w:szCs w:val="22"/>
          <w:lang w:val="ky-KG"/>
        </w:rPr>
      </w:pPr>
      <w:r w:rsidRPr="00954730">
        <w:rPr>
          <w:rFonts w:ascii="Calibri" w:hAnsi="Calibri" w:cs="Calibri"/>
          <w:b/>
          <w:bCs/>
          <w:sz w:val="22"/>
          <w:szCs w:val="22"/>
          <w:lang w:val="ky-KG"/>
        </w:rPr>
        <w:t>Краткая информация о заявке на проект</w:t>
      </w:r>
    </w:p>
    <w:tbl>
      <w:tblPr>
        <w:tblW w:w="0" w:type="auto"/>
        <w:tblInd w:w="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3"/>
        <w:gridCol w:w="4790"/>
      </w:tblGrid>
      <w:tr w:rsidR="00D5267A" w:rsidRPr="009D693A" w14:paraId="7C2EAAEE" w14:textId="77777777">
        <w:trPr>
          <w:trHeight w:val="54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EC" w14:textId="05E1ED7A" w:rsidR="00D5267A" w:rsidRPr="009D693A" w:rsidRDefault="00954730" w:rsidP="002F6252">
            <w:pPr>
              <w:shd w:val="clear" w:color="auto" w:fill="FFFFFF"/>
              <w:snapToGrid w:val="0"/>
              <w:spacing w:before="34" w:after="34" w:line="240" w:lineRule="atLeast"/>
              <w:ind w:left="5" w:right="5"/>
              <w:rPr>
                <w:rFonts w:ascii="BundesSans Office" w:hAnsi="BundesSans Office" w:cs="Arial"/>
                <w:sz w:val="22"/>
                <w:szCs w:val="22"/>
              </w:rPr>
            </w:pPr>
            <w:r w:rsidRPr="00954730">
              <w:rPr>
                <w:rFonts w:ascii="Calibri" w:hAnsi="Calibri" w:cs="Calibri"/>
                <w:sz w:val="22"/>
                <w:szCs w:val="22"/>
              </w:rPr>
              <w:t>Краткое название проекта: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ED" w14:textId="77777777" w:rsidR="00D5267A" w:rsidRPr="009D693A" w:rsidRDefault="005063B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b/>
                <w:bCs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instrText xml:space="preserve"> </w:instrText>
            </w:r>
            <w:bookmarkStart w:id="0" w:name="Text3"/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instrText xml:space="preserve">FORMTEXT </w:instrText>
            </w: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fldChar w:fldCharType="end"/>
            </w:r>
            <w:bookmarkEnd w:id="0"/>
          </w:p>
        </w:tc>
      </w:tr>
      <w:tr w:rsidR="00591BC4" w:rsidRPr="009D693A" w14:paraId="7C2EAAF1" w14:textId="77777777">
        <w:trPr>
          <w:trHeight w:val="5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C7AD" w14:textId="77777777" w:rsidR="00954730" w:rsidRPr="00954730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Цель проекта</w:t>
            </w:r>
          </w:p>
          <w:p w14:paraId="7C2EAAEF" w14:textId="36BB083F" w:rsidR="00591BC4" w:rsidRPr="009D693A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ind w:left="5" w:right="5"/>
              <w:rPr>
                <w:rFonts w:ascii="BundesSans Office" w:hAnsi="BundesSans Office" w:cs="Arial"/>
                <w:sz w:val="22"/>
                <w:szCs w:val="22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(планируемый эффект проекта):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0" w14:textId="3F6C8A04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9D693A" w14:paraId="7C2EAAF4" w14:textId="77777777">
        <w:trPr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A6BA" w14:textId="77777777" w:rsidR="00954730" w:rsidRPr="00954730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Планируемые меры</w:t>
            </w:r>
          </w:p>
          <w:p w14:paraId="7C2EAAF2" w14:textId="5EB02EF8" w:rsidR="00591BC4" w:rsidRPr="009D693A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ind w:left="5" w:right="5"/>
              <w:rPr>
                <w:rFonts w:ascii="BundesSans Office" w:hAnsi="BundesSans Office" w:cs="Arial"/>
                <w:sz w:val="22"/>
                <w:szCs w:val="22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(что конкретно предполагается сделать?):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3" w14:textId="193B6E22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</w:instrText>
            </w:r>
            <w:bookmarkStart w:id="1" w:name="Text7"/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591BC4" w:rsidRPr="009D693A" w14:paraId="7C2EAAFC" w14:textId="77777777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A" w14:textId="69AE1D73" w:rsidR="00591BC4" w:rsidRPr="00285519" w:rsidRDefault="00954730" w:rsidP="009D31FE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</w:rPr>
              <w:t>Место реализации проекта: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B" w14:textId="16AAE5A1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</w:instrText>
            </w:r>
            <w:bookmarkStart w:id="2" w:name="Text8"/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591BC4" w:rsidRPr="009D693A" w14:paraId="7C2EAB00" w14:textId="77777777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EBC3" w14:textId="77777777" w:rsidR="00954730" w:rsidRPr="00954730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</w:rPr>
            </w:pPr>
            <w:r w:rsidRPr="00954730">
              <w:rPr>
                <w:rFonts w:ascii="Calibri" w:hAnsi="Calibri" w:cs="Calibri"/>
                <w:sz w:val="22"/>
                <w:szCs w:val="22"/>
              </w:rPr>
              <w:t>Желаемый срок реализации:</w:t>
            </w:r>
          </w:p>
          <w:p w14:paraId="7C2EAAFE" w14:textId="3CFA5F9F" w:rsidR="00591BC4" w:rsidRPr="00285519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b/>
                <w:bCs/>
                <w:sz w:val="22"/>
                <w:szCs w:val="22"/>
              </w:rPr>
              <w:t>Примечание</w:t>
            </w:r>
            <w:r w:rsidRPr="00954730">
              <w:rPr>
                <w:rFonts w:ascii="Calibri" w:hAnsi="Calibri" w:cs="Calibri"/>
                <w:sz w:val="22"/>
                <w:szCs w:val="22"/>
              </w:rPr>
              <w:t>: Срок реализации определяется датами начала и окончания запланированных мероприятий. Если цель проекта будет достигнута только после завершения мероприятий, необходимо дополнительно указать эту дату.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F" w14:textId="0314A732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</w:instrText>
            </w:r>
            <w:bookmarkStart w:id="3" w:name="Text9"/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591BC4" w:rsidRPr="009D693A" w14:paraId="7C2EAB04" w14:textId="77777777">
        <w:trPr>
          <w:trHeight w:val="6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15B8" w14:textId="77777777" w:rsidR="00954730" w:rsidRPr="00954730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Общие расходы в евро,</w:t>
            </w:r>
          </w:p>
          <w:p w14:paraId="7C2EAB02" w14:textId="78F7F52E" w:rsidR="00591BC4" w:rsidRPr="00591BC4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для многолетних проектов с разбивкой по календарным годам: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03" w14:textId="1BACC583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9D693A" w14:paraId="7C2EAB08" w14:textId="77777777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06" w14:textId="1C8C33CD" w:rsidR="00591BC4" w:rsidRPr="009D693A" w:rsidRDefault="00954730" w:rsidP="00631CA1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Запрашиваемая сумма финансирования в евро: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07" w14:textId="4EC5B91F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8C1234" w14:paraId="76A01831" w14:textId="77777777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CB9F" w14:textId="1CD93FC0" w:rsidR="00591BC4" w:rsidRPr="00285519" w:rsidRDefault="00954730" w:rsidP="00285519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</w:rPr>
              <w:t>Имеющиеся средства третьих лиц в евро, при необходимости с указанием названий организаций-спонсоров: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6125" w14:textId="42239539" w:rsidR="00591BC4" w:rsidRPr="008C1234" w:rsidRDefault="00715B13" w:rsidP="009F4601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нет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3B924CFB" w14:textId="2FAF78EC" w:rsidR="00591BC4" w:rsidRPr="008C1234" w:rsidRDefault="00591BC4" w:rsidP="009F4601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8C1234" w14:paraId="08DB2D28" w14:textId="77777777" w:rsidTr="009F4601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27DE" w14:textId="5D650A30" w:rsidR="00591BC4" w:rsidRPr="00285519" w:rsidRDefault="00954730" w:rsidP="002E6680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Собственные финансовые средства в евро: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3FAB" w14:textId="3F2D5C72" w:rsidR="00591BC4" w:rsidRPr="008C1234" w:rsidRDefault="00715B13" w:rsidP="002E6680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нет</w:t>
            </w:r>
            <w:r w:rsidR="00725EA5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051B716E" w14:textId="64D83732" w:rsidR="00591BC4" w:rsidRPr="004525C5" w:rsidRDefault="00591BC4" w:rsidP="002E6680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lastRenderedPageBreak/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BB2685" w:rsidRPr="00BB2685" w14:paraId="5D4029E9" w14:textId="77777777" w:rsidTr="009F4601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9BB6" w14:textId="433A0EE7" w:rsidR="00BB2685" w:rsidRPr="00285519" w:rsidRDefault="00715B13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15B13">
              <w:rPr>
                <w:rFonts w:ascii="Calibri" w:hAnsi="Calibri" w:cs="Calibri"/>
                <w:sz w:val="22"/>
                <w:szCs w:val="22"/>
                <w:lang w:val="ru-RU"/>
              </w:rPr>
              <w:lastRenderedPageBreak/>
              <w:t>Прочие собственные ресурсы (например, использование имеющейся инфраструктуры или добровольная работа членов организации):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6307" w14:textId="6105B4C0" w:rsidR="00BB2685" w:rsidRPr="00725EA5" w:rsidRDefault="00715B13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</w:t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BB2685" w:rsidRPr="00725EA5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instrText xml:space="preserve"> </w:instrText>
            </w:r>
            <w:r w:rsidR="00BB2685" w:rsidRPr="00725EA5">
              <w:rPr>
                <w:rFonts w:ascii="Calibri" w:hAnsi="Calibri" w:cs="Calibri"/>
                <w:sz w:val="22"/>
                <w:szCs w:val="22"/>
              </w:rPr>
              <w:instrText>FORMCHECKBOX</w:instrText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instrText xml:space="preserve">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ky-KG"/>
              </w:rPr>
              <w:fldChar w:fldCharType="end"/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нет</w:t>
            </w:r>
            <w:r w:rsidR="00BB2685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="00BB2685" w:rsidRPr="00725EA5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instrText xml:space="preserve"> </w:instrText>
            </w:r>
            <w:r w:rsidR="00BB2685" w:rsidRPr="00725EA5">
              <w:rPr>
                <w:rFonts w:ascii="Calibri" w:hAnsi="Calibri" w:cs="Calibri"/>
                <w:sz w:val="22"/>
                <w:szCs w:val="22"/>
              </w:rPr>
              <w:instrText>FORMCHECKBOX</w:instrText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instrText xml:space="preserve">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ky-KG"/>
              </w:rPr>
              <w:fldChar w:fldCharType="end"/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</w:p>
          <w:p w14:paraId="5E49D60A" w14:textId="293415CB" w:rsidR="00BB2685" w:rsidRDefault="00715B13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если да</w:t>
            </w:r>
            <w:r w:rsidR="00BB2685">
              <w:rPr>
                <w:rFonts w:ascii="Calibri" w:hAnsi="Calibri" w:cs="Calibri"/>
                <w:sz w:val="22"/>
                <w:szCs w:val="22"/>
                <w:lang w:val="ky-KG"/>
              </w:rPr>
              <w:t>: ка</w:t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кие</w:t>
            </w:r>
            <w:r w:rsidR="00BB2685">
              <w:rPr>
                <w:rFonts w:ascii="Calibri" w:hAnsi="Calibri" w:cs="Calibri"/>
                <w:sz w:val="22"/>
                <w:szCs w:val="22"/>
                <w:lang w:val="ky-KG"/>
              </w:rPr>
              <w:t>?</w:t>
            </w:r>
          </w:p>
          <w:p w14:paraId="25B9A01C" w14:textId="51A516F2" w:rsidR="00BB2685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BB2685" w:rsidRPr="00725EA5" w14:paraId="42ACC333" w14:textId="77777777" w:rsidTr="009F4601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4D0D" w14:textId="5080BC59" w:rsidR="00BB2685" w:rsidRPr="00285519" w:rsidRDefault="00715B13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15B13">
              <w:rPr>
                <w:rFonts w:ascii="Calibri" w:hAnsi="Calibri" w:cs="Calibri"/>
                <w:sz w:val="22"/>
                <w:szCs w:val="22"/>
                <w:lang w:val="ru-RU"/>
              </w:rPr>
              <w:t>Обеспечено ли полное финансирование проекта, включая последующие расходы, необходимые для достижения целей проекта?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61FC" w14:textId="7FB42557" w:rsidR="00BB2685" w:rsidRPr="002C1A3D" w:rsidRDefault="00715B13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</w:t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нет</w:t>
            </w:r>
            <w:r w:rsidR="00BB2685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6AB1D106" w14:textId="4CB41535" w:rsidR="00BB2685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</w:p>
        </w:tc>
      </w:tr>
      <w:tr w:rsidR="00BB2685" w:rsidRPr="008C1234" w14:paraId="2D3A0EC3" w14:textId="77777777" w:rsidTr="009F4601">
        <w:trPr>
          <w:trHeight w:val="54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0111" w14:textId="4945BB39" w:rsidR="00BB2685" w:rsidRPr="008C1234" w:rsidRDefault="00715B13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bookmarkStart w:id="4" w:name="_Hlk159400912"/>
            <w:bookmarkStart w:id="5" w:name="_Hlk161839628"/>
            <w:r w:rsidRPr="00715B13">
              <w:rPr>
                <w:rFonts w:ascii="Calibri" w:hAnsi="Calibri" w:cs="Calibri"/>
                <w:sz w:val="22"/>
                <w:szCs w:val="22"/>
                <w:lang w:val="ru-RU"/>
              </w:rPr>
              <w:t>Первоначальное или последующее финансирование?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54C0" w14:textId="18B3527E" w:rsidR="00BB2685" w:rsidRPr="008C1234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BB2685" w:rsidRPr="008C1234" w14:paraId="51182969" w14:textId="77777777" w:rsidTr="009F4601">
        <w:trPr>
          <w:trHeight w:val="5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0958" w14:textId="77A1EA61" w:rsidR="00715B13" w:rsidRPr="00715B13" w:rsidRDefault="00715B13" w:rsidP="00715B13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bookmarkStart w:id="6" w:name="_Hlk159400959"/>
            <w:bookmarkEnd w:id="4"/>
            <w:bookmarkEnd w:id="5"/>
            <w:r w:rsidRPr="00715B13">
              <w:rPr>
                <w:rFonts w:ascii="Calibri" w:hAnsi="Calibri" w:cs="Calibri"/>
                <w:sz w:val="22"/>
                <w:szCs w:val="22"/>
                <w:lang w:val="ru-RU"/>
              </w:rPr>
              <w:t>Получали ли вы ранее гранты от Министерства иностранных дел или других государственных органов Германии, либо средства из бюджета ЕС?</w:t>
            </w:r>
          </w:p>
          <w:p w14:paraId="2ED5C67C" w14:textId="6BD35194" w:rsidR="00BB2685" w:rsidRPr="00285519" w:rsidRDefault="00715B13" w:rsidP="00715B13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715B13">
              <w:rPr>
                <w:rFonts w:ascii="Calibri" w:hAnsi="Calibri" w:cs="Calibri"/>
                <w:sz w:val="22"/>
                <w:szCs w:val="22"/>
                <w:u w:val="single"/>
                <w:lang w:val="ru-RU"/>
              </w:rPr>
              <w:t>Если да</w:t>
            </w:r>
            <w:r w:rsidRPr="00715B13">
              <w:rPr>
                <w:rFonts w:ascii="Calibri" w:hAnsi="Calibri" w:cs="Calibri"/>
                <w:sz w:val="22"/>
                <w:szCs w:val="22"/>
                <w:lang w:val="ru-RU"/>
              </w:rPr>
              <w:t>: пожалуйста, укажите организацию-грантодателя и её регистрационный номер, период действия решения о выделении средств, сумму финансирования и тему проекта: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0C2F" w14:textId="5EB0B47F" w:rsidR="00BB2685" w:rsidRPr="002C1A3D" w:rsidRDefault="00715B13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</w:t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нет</w:t>
            </w:r>
            <w:r w:rsidR="00BB2685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4A7BFD31" w14:textId="77777777" w:rsidR="00BB2685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</w:p>
          <w:p w14:paraId="7161D43D" w14:textId="0D3878B9" w:rsidR="00BB2685" w:rsidRPr="008C1234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bookmarkEnd w:id="6"/>
      <w:tr w:rsidR="00BB2685" w:rsidRPr="00BB2685" w14:paraId="7C2EAB23" w14:textId="77777777">
        <w:trPr>
          <w:trHeight w:val="57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28B8" w14:textId="77777777" w:rsidR="00715B13" w:rsidRPr="00715B13" w:rsidRDefault="00715B13" w:rsidP="00715B13">
            <w:pPr>
              <w:pStyle w:val="Textkrper-Einzug31"/>
              <w:shd w:val="clear" w:color="auto" w:fill="FFFFFF"/>
              <w:snapToGrid w:val="0"/>
              <w:spacing w:before="34" w:after="34" w:line="240" w:lineRule="atLeast"/>
              <w:ind w:firstLine="0"/>
              <w:rPr>
                <w:rFonts w:ascii="Calibri" w:hAnsi="Calibri" w:cs="Calibri"/>
                <w:sz w:val="22"/>
                <w:szCs w:val="22"/>
              </w:rPr>
            </w:pPr>
            <w:r w:rsidRPr="00715B13">
              <w:rPr>
                <w:rFonts w:ascii="Calibri" w:hAnsi="Calibri" w:cs="Calibri"/>
                <w:sz w:val="22"/>
                <w:szCs w:val="22"/>
              </w:rPr>
              <w:t>Началась ли уже реализация проекта?</w:t>
            </w:r>
          </w:p>
          <w:p w14:paraId="22D81B0C" w14:textId="77777777" w:rsidR="00715B13" w:rsidRPr="00715B13" w:rsidRDefault="00715B13" w:rsidP="00715B13">
            <w:pPr>
              <w:pStyle w:val="Textkrper-Einzug31"/>
              <w:shd w:val="clear" w:color="auto" w:fill="FFFFFF"/>
              <w:snapToGrid w:val="0"/>
              <w:spacing w:before="34" w:after="34" w:line="240" w:lineRule="atLeast"/>
              <w:ind w:firstLine="0"/>
              <w:rPr>
                <w:rFonts w:ascii="Calibri" w:hAnsi="Calibri" w:cs="Calibri"/>
                <w:sz w:val="22"/>
                <w:szCs w:val="22"/>
              </w:rPr>
            </w:pPr>
            <w:r w:rsidRPr="00715B13">
              <w:rPr>
                <w:rFonts w:ascii="Calibri" w:hAnsi="Calibri" w:cs="Calibri"/>
                <w:b/>
                <w:bCs/>
                <w:sz w:val="22"/>
                <w:szCs w:val="22"/>
              </w:rPr>
              <w:t>Примечание</w:t>
            </w:r>
            <w:r w:rsidRPr="00715B13">
              <w:rPr>
                <w:rFonts w:ascii="Calibri" w:hAnsi="Calibri" w:cs="Calibri"/>
                <w:sz w:val="22"/>
                <w:szCs w:val="22"/>
              </w:rPr>
              <w:t>: подготовительные работы, которые не относятся непосредственно к проекту и не включены в общие расходы проекта, не считаются началом реализации проекта.</w:t>
            </w:r>
          </w:p>
          <w:p w14:paraId="7C2EAB21" w14:textId="57926D1B" w:rsidR="00BB2685" w:rsidRPr="00BB2685" w:rsidRDefault="00715B13" w:rsidP="00715B13">
            <w:pPr>
              <w:pStyle w:val="Textkrper-Einzug31"/>
              <w:shd w:val="clear" w:color="auto" w:fill="FFFFFF"/>
              <w:snapToGrid w:val="0"/>
              <w:spacing w:before="34" w:after="34" w:line="240" w:lineRule="atLeast"/>
              <w:ind w:firstLine="0"/>
              <w:rPr>
                <w:rFonts w:ascii="BundesSans Office" w:hAnsi="BundesSans Office"/>
                <w:sz w:val="22"/>
                <w:szCs w:val="22"/>
                <w:lang w:val="ky-KG"/>
              </w:rPr>
            </w:pPr>
            <w:r w:rsidRPr="00715B13">
              <w:rPr>
                <w:rFonts w:ascii="Calibri" w:hAnsi="Calibri" w:cs="Calibri"/>
                <w:sz w:val="22"/>
                <w:szCs w:val="22"/>
              </w:rPr>
              <w:t>Какие подготовительные работы, при необходимости, уже были выполнены?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968A" w14:textId="618F5FA2" w:rsidR="00611B1E" w:rsidRDefault="00715B13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  <w:r w:rsidRPr="00715B13">
              <w:rPr>
                <w:rFonts w:ascii="Calibri" w:hAnsi="Calibri" w:cs="Calibri"/>
                <w:sz w:val="22"/>
                <w:szCs w:val="22"/>
                <w:lang w:val="ky-KG"/>
              </w:rPr>
              <w:t>Я официально заявляю, что реализация проекта ещё не началась</w:t>
            </w:r>
            <w:r w:rsidR="00611B1E" w:rsidRPr="00611B1E">
              <w:rPr>
                <w:rFonts w:ascii="Calibri" w:hAnsi="Calibri" w:cs="Calibri"/>
                <w:sz w:val="22"/>
                <w:szCs w:val="22"/>
                <w:lang w:val="ky-KG"/>
              </w:rPr>
              <w:t>:</w:t>
            </w:r>
          </w:p>
          <w:p w14:paraId="2605A470" w14:textId="100614C8" w:rsidR="00BB2685" w:rsidRPr="002C1A3D" w:rsidRDefault="00715B13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</w:t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нет</w:t>
            </w:r>
            <w:r w:rsidR="00BB2685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3FDE3242" w14:textId="77777777" w:rsidR="00BB2685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</w:p>
          <w:p w14:paraId="5071B362" w14:textId="77777777" w:rsidR="00BB2685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</w:p>
          <w:p w14:paraId="4356E405" w14:textId="77777777" w:rsidR="00BB2685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</w:p>
          <w:p w14:paraId="7C2EAB22" w14:textId="40A63548" w:rsidR="00BB2685" w:rsidRPr="00BB2685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BB2685">
              <w:rPr>
                <w:rFonts w:ascii="BundesSans Office" w:hAnsi="BundesSans Office" w:cs="Arial"/>
                <w:sz w:val="22"/>
                <w:szCs w:val="22"/>
                <w:lang w:val="ky-KG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BB2685" w:rsidRPr="00BB2685" w14:paraId="7C2EAB28" w14:textId="77777777">
        <w:trPr>
          <w:trHeight w:val="71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24" w14:textId="4812A67C" w:rsidR="00BB2685" w:rsidRPr="00285519" w:rsidRDefault="00715B13" w:rsidP="00BB2685">
            <w:pPr>
              <w:pStyle w:val="Textkrper-Einzug31"/>
              <w:shd w:val="clear" w:color="auto" w:fill="FFFFFF"/>
              <w:snapToGrid w:val="0"/>
              <w:spacing w:before="34" w:after="34" w:line="240" w:lineRule="atLeast"/>
              <w:ind w:firstLine="0"/>
              <w:rPr>
                <w:rFonts w:ascii="BundesSans Office" w:hAnsi="BundesSans Office"/>
                <w:sz w:val="22"/>
                <w:szCs w:val="22"/>
                <w:lang w:val="ru-RU"/>
              </w:rPr>
            </w:pPr>
            <w:r w:rsidRPr="0099175E">
              <w:rPr>
                <w:rFonts w:ascii="Calibri" w:hAnsi="Calibri" w:cs="Calibri"/>
                <w:sz w:val="22"/>
                <w:szCs w:val="22"/>
              </w:rPr>
              <w:t>Заинтересованность заявителя в реализации проекта?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27" w14:textId="7EAD18E4" w:rsidR="00BB2685" w:rsidRPr="00BB2685" w:rsidRDefault="00932F16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BB2685">
              <w:rPr>
                <w:rFonts w:ascii="BundesSans Office" w:hAnsi="BundesSans Office" w:cs="Arial"/>
                <w:sz w:val="22"/>
                <w:szCs w:val="22"/>
                <w:lang w:val="ky-KG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</w:tbl>
    <w:p w14:paraId="7C2EAB73" w14:textId="77777777" w:rsidR="008E6B2D" w:rsidRDefault="008E6B2D" w:rsidP="00A341A6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80" w:lineRule="atLeast"/>
        <w:ind w:left="0"/>
        <w:rPr>
          <w:rFonts w:ascii="BundesSans Office" w:hAnsi="BundesSans Office" w:cs="Arial"/>
          <w:shd w:val="clear" w:color="auto" w:fill="C0C0C0"/>
          <w:lang w:val="ky-KG"/>
        </w:rPr>
      </w:pPr>
    </w:p>
    <w:p w14:paraId="5D9A4A03" w14:textId="77777777" w:rsidR="004525C5" w:rsidRDefault="004525C5" w:rsidP="00A341A6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80" w:lineRule="atLeast"/>
        <w:ind w:left="0"/>
        <w:rPr>
          <w:rFonts w:ascii="BundesSans Office" w:hAnsi="BundesSans Office" w:cs="Arial"/>
          <w:shd w:val="clear" w:color="auto" w:fill="C0C0C0"/>
          <w:lang w:val="ky-KG"/>
        </w:rPr>
      </w:pPr>
    </w:p>
    <w:p w14:paraId="073279B2" w14:textId="77777777" w:rsidR="004525C5" w:rsidRPr="00BB2685" w:rsidRDefault="004525C5" w:rsidP="00A341A6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80" w:lineRule="atLeast"/>
        <w:ind w:left="0"/>
        <w:rPr>
          <w:rFonts w:ascii="BundesSans Office" w:hAnsi="BundesSans Office" w:cs="Arial"/>
          <w:shd w:val="clear" w:color="auto" w:fill="C0C0C0"/>
          <w:lang w:val="ky-KG"/>
        </w:rPr>
      </w:pPr>
    </w:p>
    <w:tbl>
      <w:tblPr>
        <w:tblW w:w="9866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5"/>
        <w:gridCol w:w="4961"/>
      </w:tblGrid>
      <w:tr w:rsidR="009E705C" w:rsidRPr="009D693A" w14:paraId="7C2EAC72" w14:textId="77777777">
        <w:trPr>
          <w:trHeight w:val="778"/>
        </w:trPr>
        <w:tc>
          <w:tcPr>
            <w:tcW w:w="4905" w:type="dxa"/>
            <w:tcBorders>
              <w:left w:val="single" w:sz="4" w:space="0" w:color="000000"/>
            </w:tcBorders>
          </w:tcPr>
          <w:p w14:paraId="7C2EAC70" w14:textId="31E6F965" w:rsidR="009E705C" w:rsidRPr="00285519" w:rsidRDefault="00715B13" w:rsidP="00BE31D8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  <w:lang w:val="ky-KG"/>
              </w:rPr>
            </w:pPr>
            <w:r w:rsidRPr="00715B13">
              <w:rPr>
                <w:rFonts w:ascii="Calibri" w:hAnsi="Calibri" w:cs="Calibri"/>
                <w:sz w:val="22"/>
                <w:szCs w:val="22"/>
                <w:lang w:val="ky-KG"/>
              </w:rPr>
              <w:t>Место</w:t>
            </w:r>
            <w:r w:rsidR="009E705C" w:rsidRPr="009D693A">
              <w:rPr>
                <w:rFonts w:ascii="BundesSans Office" w:hAnsi="BundesSans Office" w:cs="Arial"/>
                <w:sz w:val="22"/>
                <w:szCs w:val="22"/>
              </w:rPr>
              <w:t xml:space="preserve">, </w:t>
            </w:r>
            <w:r w:rsidR="00285519">
              <w:rPr>
                <w:rFonts w:ascii="Calibri" w:hAnsi="Calibri" w:cs="Calibri"/>
                <w:sz w:val="22"/>
                <w:szCs w:val="22"/>
                <w:lang w:val="ky-KG"/>
              </w:rPr>
              <w:t>д</w:t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ата</w:t>
            </w:r>
          </w:p>
        </w:tc>
        <w:tc>
          <w:tcPr>
            <w:tcW w:w="4961" w:type="dxa"/>
            <w:tcBorders>
              <w:right w:val="single" w:sz="4" w:space="0" w:color="000000"/>
            </w:tcBorders>
          </w:tcPr>
          <w:p w14:paraId="7C2EAC71" w14:textId="77777777" w:rsidR="009E705C" w:rsidRPr="009D693A" w:rsidRDefault="009E705C" w:rsidP="00BE31D8">
            <w:pPr>
              <w:snapToGrid w:val="0"/>
              <w:spacing w:line="360" w:lineRule="auto"/>
              <w:rPr>
                <w:rFonts w:ascii="BundesSans Office" w:hAnsi="BundesSans Office" w:cs="Arial"/>
                <w:sz w:val="22"/>
                <w:szCs w:val="22"/>
              </w:rPr>
            </w:pPr>
          </w:p>
        </w:tc>
      </w:tr>
      <w:tr w:rsidR="009E705C" w:rsidRPr="00594BA8" w14:paraId="7C2EAC75" w14:textId="77777777">
        <w:trPr>
          <w:trHeight w:val="851"/>
        </w:trPr>
        <w:tc>
          <w:tcPr>
            <w:tcW w:w="4905" w:type="dxa"/>
            <w:tcBorders>
              <w:left w:val="single" w:sz="4" w:space="0" w:color="000000"/>
            </w:tcBorders>
          </w:tcPr>
          <w:p w14:paraId="7EE6131F" w14:textId="5C9956F2" w:rsidR="009E705C" w:rsidRDefault="00715B13" w:rsidP="005A754D">
            <w:pPr>
              <w:pStyle w:val="berschrift2"/>
              <w:snapToGrid w:val="0"/>
              <w:spacing w:before="0"/>
              <w:rPr>
                <w:rFonts w:ascii="BundesSans Office" w:hAnsi="BundesSans Office"/>
                <w:sz w:val="24"/>
                <w:szCs w:val="24"/>
                <w:lang w:val="ky-KG"/>
              </w:rPr>
            </w:pPr>
            <w:r>
              <w:rPr>
                <w:rFonts w:ascii="BundesSans Office" w:hAnsi="BundesSans Office"/>
                <w:sz w:val="24"/>
                <w:szCs w:val="24"/>
                <w:lang w:val="ky-KG"/>
              </w:rPr>
              <w:t>Подпись 1</w:t>
            </w:r>
            <w:r w:rsidR="009E705C" w:rsidRPr="009D693A">
              <w:rPr>
                <w:rFonts w:ascii="BundesSans Office" w:hAnsi="BundesSans Office"/>
                <w:sz w:val="24"/>
                <w:szCs w:val="24"/>
              </w:rPr>
              <w:t xml:space="preserve"> </w:t>
            </w:r>
          </w:p>
          <w:p w14:paraId="7C2EAC73" w14:textId="47A6CDEA" w:rsidR="005A754D" w:rsidRPr="005A754D" w:rsidRDefault="005A754D" w:rsidP="005A754D">
            <w:pPr>
              <w:shd w:val="clear" w:color="auto" w:fill="FFFFFF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  <w:r w:rsidRPr="005A754D">
              <w:rPr>
                <w:lang w:val="ky-KG"/>
              </w:rPr>
              <w:t>(</w:t>
            </w:r>
            <w:r w:rsidR="00715B13" w:rsidRPr="00715B13">
              <w:rPr>
                <w:rFonts w:ascii="Calibri" w:hAnsi="Calibri" w:cs="Calibri"/>
                <w:sz w:val="22"/>
                <w:szCs w:val="22"/>
              </w:rPr>
              <w:t>Организация/лицо, подающее заявку</w:t>
            </w:r>
            <w:r w:rsidRPr="005A754D">
              <w:rPr>
                <w:lang w:val="ky-KG"/>
              </w:rPr>
              <w:t>)</w:t>
            </w:r>
          </w:p>
        </w:tc>
        <w:tc>
          <w:tcPr>
            <w:tcW w:w="4961" w:type="dxa"/>
            <w:tcBorders>
              <w:right w:val="single" w:sz="4" w:space="0" w:color="000000"/>
            </w:tcBorders>
          </w:tcPr>
          <w:p w14:paraId="11418F98" w14:textId="1DF7CE15" w:rsidR="009E705C" w:rsidRPr="00715B13" w:rsidRDefault="00715B13" w:rsidP="005A754D">
            <w:pPr>
              <w:pStyle w:val="berschrift2"/>
              <w:snapToGrid w:val="0"/>
              <w:spacing w:before="0"/>
              <w:rPr>
                <w:rFonts w:asciiTheme="minorHAnsi" w:hAnsiTheme="minorHAnsi"/>
                <w:sz w:val="24"/>
                <w:szCs w:val="24"/>
                <w:lang w:val="ky-KG"/>
              </w:rPr>
            </w:pPr>
            <w:r>
              <w:rPr>
                <w:rFonts w:ascii="BundesSans Office" w:hAnsi="BundesSans Office"/>
                <w:sz w:val="24"/>
                <w:szCs w:val="24"/>
                <w:lang w:val="ky-KG"/>
              </w:rPr>
              <w:t>Подпись 2</w:t>
            </w:r>
          </w:p>
          <w:p w14:paraId="7C2EAC74" w14:textId="28804E78" w:rsidR="005A754D" w:rsidRPr="005A754D" w:rsidRDefault="005A754D" w:rsidP="005A754D">
            <w:pPr>
              <w:rPr>
                <w:lang w:val="ky-KG"/>
              </w:rPr>
            </w:pPr>
            <w:r w:rsidRPr="005A754D">
              <w:rPr>
                <w:rFonts w:ascii="Calibri" w:hAnsi="Calibri" w:cs="Calibri"/>
                <w:sz w:val="22"/>
                <w:szCs w:val="22"/>
                <w:lang w:val="ky-KG"/>
              </w:rPr>
              <w:t>(</w:t>
            </w:r>
            <w:r w:rsidR="00715B13" w:rsidRPr="00715B13">
              <w:rPr>
                <w:rFonts w:ascii="Calibri" w:hAnsi="Calibri" w:cs="Calibri"/>
                <w:sz w:val="22"/>
                <w:szCs w:val="22"/>
                <w:lang w:val="ky-KG"/>
              </w:rPr>
              <w:t xml:space="preserve">если это не тот же человек: </w:t>
            </w:r>
            <w:r w:rsidR="0099175E">
              <w:rPr>
                <w:rFonts w:ascii="Calibri" w:hAnsi="Calibri" w:cs="Calibri"/>
                <w:sz w:val="22"/>
                <w:szCs w:val="22"/>
                <w:lang w:val="ky-KG"/>
              </w:rPr>
              <w:t>К</w:t>
            </w:r>
            <w:r w:rsidR="00715B13" w:rsidRPr="00715B13">
              <w:rPr>
                <w:rFonts w:ascii="Calibri" w:hAnsi="Calibri" w:cs="Calibri"/>
                <w:sz w:val="22"/>
                <w:szCs w:val="22"/>
                <w:lang w:val="ky-KG"/>
              </w:rPr>
              <w:t>онтактное лицо по проекту</w:t>
            </w:r>
            <w:r w:rsidRPr="005A754D">
              <w:rPr>
                <w:rFonts w:ascii="Calibri" w:hAnsi="Calibri" w:cs="Calibri"/>
                <w:sz w:val="22"/>
                <w:szCs w:val="22"/>
                <w:lang w:val="ky-KG"/>
              </w:rPr>
              <w:t>)</w:t>
            </w:r>
          </w:p>
        </w:tc>
      </w:tr>
      <w:tr w:rsidR="009E705C" w:rsidRPr="009D693A" w14:paraId="7C2EAC78" w14:textId="77777777">
        <w:trPr>
          <w:trHeight w:val="882"/>
          <w:hidden/>
        </w:trPr>
        <w:tc>
          <w:tcPr>
            <w:tcW w:w="4905" w:type="dxa"/>
            <w:tcBorders>
              <w:left w:val="single" w:sz="4" w:space="0" w:color="000000"/>
              <w:bottom w:val="single" w:sz="4" w:space="0" w:color="000000"/>
            </w:tcBorders>
          </w:tcPr>
          <w:p w14:paraId="7994BBB1" w14:textId="77777777" w:rsidR="00715B13" w:rsidRDefault="00715B13" w:rsidP="00BE31D8">
            <w:pPr>
              <w:pStyle w:val="berschrift2"/>
              <w:snapToGrid w:val="0"/>
              <w:spacing w:line="360" w:lineRule="auto"/>
              <w:rPr>
                <w:rFonts w:ascii="Calibri" w:hAnsi="Calibri" w:cs="Calibri"/>
                <w:vanish/>
                <w:kern w:val="24"/>
                <w:sz w:val="24"/>
                <w:szCs w:val="24"/>
              </w:rPr>
            </w:pPr>
            <w:r w:rsidRPr="00715B13">
              <w:rPr>
                <w:rFonts w:ascii="Calibri" w:hAnsi="Calibri" w:cs="Calibri"/>
                <w:vanish/>
                <w:kern w:val="24"/>
                <w:sz w:val="24"/>
                <w:szCs w:val="24"/>
                <w:lang w:val="ky-KG"/>
              </w:rPr>
              <w:t xml:space="preserve">Должность подписавшегося лица </w:t>
            </w:r>
          </w:p>
          <w:p w14:paraId="7C2EAC76" w14:textId="5C06526B" w:rsidR="009E705C" w:rsidRPr="009D693A" w:rsidRDefault="005D0A7C" w:rsidP="00BE31D8">
            <w:pPr>
              <w:pStyle w:val="berschrift2"/>
              <w:snapToGrid w:val="0"/>
              <w:spacing w:line="360" w:lineRule="auto"/>
              <w:rPr>
                <w:rFonts w:ascii="BundesSans Office" w:hAnsi="BundesSans Office"/>
                <w:sz w:val="24"/>
                <w:szCs w:val="24"/>
              </w:rPr>
            </w:pP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/>
                <w:sz w:val="24"/>
                <w:szCs w:val="24"/>
              </w:rPr>
              <w:instrText xml:space="preserve"> FORMTEXT </w:instrText>
            </w:r>
            <w:r w:rsidRPr="009D693A">
              <w:rPr>
                <w:rFonts w:ascii="BundesSans Office" w:hAnsi="BundesSans Office"/>
                <w:sz w:val="24"/>
                <w:szCs w:val="24"/>
              </w:rPr>
            </w: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separate"/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end"/>
            </w:r>
          </w:p>
        </w:tc>
        <w:tc>
          <w:tcPr>
            <w:tcW w:w="4961" w:type="dxa"/>
            <w:tcBorders>
              <w:bottom w:val="single" w:sz="4" w:space="0" w:color="000000"/>
              <w:right w:val="single" w:sz="4" w:space="0" w:color="000000"/>
            </w:tcBorders>
          </w:tcPr>
          <w:p w14:paraId="4FB193A6" w14:textId="77777777" w:rsidR="00715B13" w:rsidRDefault="00715B13" w:rsidP="00BE31D8">
            <w:pPr>
              <w:pStyle w:val="berschrift2"/>
              <w:snapToGrid w:val="0"/>
              <w:spacing w:line="360" w:lineRule="auto"/>
              <w:rPr>
                <w:rFonts w:ascii="Calibri" w:hAnsi="Calibri" w:cs="Calibri"/>
                <w:vanish/>
                <w:kern w:val="24"/>
                <w:sz w:val="24"/>
                <w:szCs w:val="24"/>
              </w:rPr>
            </w:pPr>
            <w:r w:rsidRPr="00715B13">
              <w:rPr>
                <w:rFonts w:ascii="Calibri" w:hAnsi="Calibri" w:cs="Calibri"/>
                <w:vanish/>
                <w:kern w:val="24"/>
                <w:sz w:val="24"/>
                <w:szCs w:val="24"/>
                <w:lang w:val="ky-KG"/>
              </w:rPr>
              <w:t xml:space="preserve">Должность подписавшегося лица </w:t>
            </w:r>
          </w:p>
          <w:p w14:paraId="7C2EAC77" w14:textId="4B066731" w:rsidR="009E705C" w:rsidRPr="009D693A" w:rsidRDefault="005D0A7C" w:rsidP="00BE31D8">
            <w:pPr>
              <w:pStyle w:val="berschrift2"/>
              <w:snapToGrid w:val="0"/>
              <w:spacing w:line="360" w:lineRule="auto"/>
              <w:rPr>
                <w:rFonts w:ascii="BundesSans Office" w:hAnsi="BundesSans Office"/>
                <w:sz w:val="24"/>
                <w:szCs w:val="24"/>
              </w:rPr>
            </w:pP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/>
                <w:sz w:val="24"/>
                <w:szCs w:val="24"/>
              </w:rPr>
              <w:instrText xml:space="preserve"> FORMTEXT </w:instrText>
            </w:r>
            <w:r w:rsidRPr="009D693A">
              <w:rPr>
                <w:rFonts w:ascii="BundesSans Office" w:hAnsi="BundesSans Office"/>
                <w:sz w:val="24"/>
                <w:szCs w:val="24"/>
              </w:rPr>
            </w: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separate"/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end"/>
            </w:r>
          </w:p>
        </w:tc>
      </w:tr>
    </w:tbl>
    <w:p w14:paraId="43FECB22" w14:textId="77777777" w:rsidR="008D71B8" w:rsidRPr="005A754D" w:rsidRDefault="008D71B8" w:rsidP="008D71B8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142"/>
        </w:tabs>
        <w:spacing w:line="260" w:lineRule="exact"/>
        <w:ind w:left="0"/>
        <w:rPr>
          <w:rFonts w:ascii="BundesSans Office" w:hAnsi="BundesSans Office" w:cs="Arial"/>
          <w:shd w:val="clear" w:color="auto" w:fill="C0C0C0"/>
          <w:lang w:val="ky-KG"/>
        </w:rPr>
      </w:pPr>
    </w:p>
    <w:p w14:paraId="7C2EAC7A" w14:textId="77777777" w:rsidR="00017D3B" w:rsidRPr="002E0D5C" w:rsidRDefault="00017D3B" w:rsidP="00BE31D8">
      <w:pPr>
        <w:spacing w:line="360" w:lineRule="auto"/>
        <w:jc w:val="both"/>
        <w:rPr>
          <w:rFonts w:ascii="BundesSans Office" w:hAnsi="BundesSans Office" w:cs="Arial"/>
        </w:rPr>
      </w:pPr>
    </w:p>
    <w:sectPr w:rsidR="00017D3B" w:rsidRPr="002E0D5C" w:rsidSect="00986DDA">
      <w:headerReference w:type="default" r:id="rId12"/>
      <w:pgSz w:w="11905" w:h="16837" w:code="9"/>
      <w:pgMar w:top="851" w:right="1247" w:bottom="851" w:left="1247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0C81D" w14:textId="77777777" w:rsidR="004A023D" w:rsidRDefault="004A023D">
      <w:r>
        <w:separator/>
      </w:r>
    </w:p>
  </w:endnote>
  <w:endnote w:type="continuationSeparator" w:id="0">
    <w:p w14:paraId="3847C5BC" w14:textId="77777777" w:rsidR="004A023D" w:rsidRDefault="004A0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eSans-if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D1CEC" w14:textId="77777777" w:rsidR="004A023D" w:rsidRDefault="004A023D">
      <w:r>
        <w:separator/>
      </w:r>
    </w:p>
  </w:footnote>
  <w:footnote w:type="continuationSeparator" w:id="0">
    <w:p w14:paraId="29AD1D43" w14:textId="77777777" w:rsidR="004A023D" w:rsidRDefault="004A0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EAC7F" w14:textId="5A79E563" w:rsidR="00356572" w:rsidRPr="009D693A" w:rsidRDefault="000B65FD">
    <w:pPr>
      <w:pStyle w:val="Kopfzeile"/>
      <w:jc w:val="center"/>
      <w:rPr>
        <w:rFonts w:ascii="BundesSans Office" w:hAnsi="BundesSans Office"/>
        <w:b/>
      </w:rPr>
    </w:pPr>
    <w:r w:rsidRPr="009D693A">
      <w:rPr>
        <w:rFonts w:ascii="BundesSans Office" w:hAnsi="BundesSans Office"/>
        <w:b/>
      </w:rPr>
      <w:fldChar w:fldCharType="begin"/>
    </w:r>
    <w:r w:rsidRPr="009D693A">
      <w:rPr>
        <w:rFonts w:ascii="BundesSans Office" w:hAnsi="BundesSans Office"/>
        <w:b/>
      </w:rPr>
      <w:instrText>PAGE  \* Arabic  \* MERGEFORMAT</w:instrText>
    </w:r>
    <w:r w:rsidRPr="009D693A">
      <w:rPr>
        <w:rFonts w:ascii="BundesSans Office" w:hAnsi="BundesSans Office"/>
        <w:b/>
      </w:rPr>
      <w:fldChar w:fldCharType="separate"/>
    </w:r>
    <w:r w:rsidR="00892D4A" w:rsidRPr="009D693A">
      <w:rPr>
        <w:rFonts w:ascii="BundesSans Office" w:hAnsi="BundesSans Office"/>
        <w:b/>
        <w:noProof/>
      </w:rPr>
      <w:t>1</w:t>
    </w:r>
    <w:r w:rsidRPr="009D693A">
      <w:rPr>
        <w:rFonts w:ascii="BundesSans Office" w:hAnsi="BundesSans Office"/>
        <w:b/>
      </w:rPr>
      <w:fldChar w:fldCharType="end"/>
    </w:r>
    <w:r w:rsidR="009D31FE">
      <w:rPr>
        <w:rFonts w:asciiTheme="minorHAnsi" w:hAnsiTheme="minorHAnsi"/>
        <w:b/>
        <w:lang w:val="ru-RU"/>
      </w:rPr>
      <w:t>-</w:t>
    </w:r>
    <w:r w:rsidR="0099175E">
      <w:rPr>
        <w:rFonts w:asciiTheme="minorHAnsi" w:hAnsiTheme="minorHAnsi"/>
        <w:b/>
        <w:lang w:val="ru-RU"/>
      </w:rPr>
      <w:t>я</w:t>
    </w:r>
    <w:r w:rsidR="009D31FE">
      <w:rPr>
        <w:rFonts w:asciiTheme="minorHAnsi" w:hAnsiTheme="minorHAnsi"/>
        <w:b/>
        <w:lang w:val="ru-RU"/>
      </w:rPr>
      <w:t xml:space="preserve"> </w:t>
    </w:r>
    <w:r w:rsidR="0099175E">
      <w:rPr>
        <w:rFonts w:asciiTheme="minorHAnsi" w:hAnsiTheme="minorHAnsi"/>
        <w:b/>
        <w:lang w:val="ru-RU"/>
      </w:rPr>
      <w:t>стр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Roman"/>
      <w:lvlText w:val="%2."/>
      <w:lvlJc w:val="righ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3" w15:restartNumberingAfterBreak="0">
    <w:nsid w:val="08781FEF"/>
    <w:multiLevelType w:val="hybridMultilevel"/>
    <w:tmpl w:val="8490E930"/>
    <w:lvl w:ilvl="0" w:tplc="CCB0FDB4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56D6F"/>
    <w:multiLevelType w:val="hybridMultilevel"/>
    <w:tmpl w:val="A3CC788A"/>
    <w:lvl w:ilvl="0" w:tplc="C1D243D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BD2131"/>
    <w:multiLevelType w:val="hybridMultilevel"/>
    <w:tmpl w:val="779C22F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85DB9"/>
    <w:multiLevelType w:val="hybridMultilevel"/>
    <w:tmpl w:val="8BB659AE"/>
    <w:lvl w:ilvl="0" w:tplc="61DA6D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98400D1"/>
    <w:multiLevelType w:val="hybridMultilevel"/>
    <w:tmpl w:val="CF06BF50"/>
    <w:lvl w:ilvl="0" w:tplc="7FD48CBE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D520E84"/>
    <w:multiLevelType w:val="hybridMultilevel"/>
    <w:tmpl w:val="8FF64B22"/>
    <w:lvl w:ilvl="0" w:tplc="680AE1F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528F6"/>
    <w:multiLevelType w:val="hybridMultilevel"/>
    <w:tmpl w:val="19BCC1E8"/>
    <w:lvl w:ilvl="0" w:tplc="C1D243D4">
      <w:start w:val="4"/>
      <w:numFmt w:val="decimal"/>
      <w:lvlText w:val="%1."/>
      <w:lvlJc w:val="left"/>
      <w:pPr>
        <w:tabs>
          <w:tab w:val="num" w:pos="1425"/>
        </w:tabs>
        <w:ind w:left="1425" w:hanging="705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E8570A"/>
    <w:multiLevelType w:val="hybridMultilevel"/>
    <w:tmpl w:val="CADE48BE"/>
    <w:lvl w:ilvl="0" w:tplc="04070003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3762732D"/>
    <w:multiLevelType w:val="hybridMultilevel"/>
    <w:tmpl w:val="C2B888E2"/>
    <w:lvl w:ilvl="0" w:tplc="4EAEF0E6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8318E"/>
    <w:multiLevelType w:val="hybridMultilevel"/>
    <w:tmpl w:val="27AC33B8"/>
    <w:lvl w:ilvl="0" w:tplc="A56A3DAA">
      <w:start w:val="2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5973"/>
    <w:multiLevelType w:val="hybridMultilevel"/>
    <w:tmpl w:val="AC7C96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B1A38"/>
    <w:multiLevelType w:val="hybridMultilevel"/>
    <w:tmpl w:val="A39C34DA"/>
    <w:lvl w:ilvl="0" w:tplc="CCB0FDB4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32274"/>
    <w:multiLevelType w:val="multilevel"/>
    <w:tmpl w:val="A3CC788A"/>
    <w:lvl w:ilvl="0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987519"/>
    <w:multiLevelType w:val="hybridMultilevel"/>
    <w:tmpl w:val="1000481E"/>
    <w:lvl w:ilvl="0" w:tplc="C1D243D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8342A"/>
    <w:multiLevelType w:val="hybridMultilevel"/>
    <w:tmpl w:val="F95609B8"/>
    <w:lvl w:ilvl="0" w:tplc="B4CA20F0">
      <w:start w:val="21"/>
      <w:numFmt w:val="decimal"/>
      <w:lvlText w:val="%1."/>
      <w:lvlJc w:val="left"/>
      <w:pPr>
        <w:ind w:left="77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91" w:hanging="360"/>
      </w:pPr>
    </w:lvl>
    <w:lvl w:ilvl="2" w:tplc="0407001B" w:tentative="1">
      <w:start w:val="1"/>
      <w:numFmt w:val="lowerRoman"/>
      <w:lvlText w:val="%3."/>
      <w:lvlJc w:val="right"/>
      <w:pPr>
        <w:ind w:left="2211" w:hanging="180"/>
      </w:pPr>
    </w:lvl>
    <w:lvl w:ilvl="3" w:tplc="0407000F" w:tentative="1">
      <w:start w:val="1"/>
      <w:numFmt w:val="decimal"/>
      <w:lvlText w:val="%4."/>
      <w:lvlJc w:val="left"/>
      <w:pPr>
        <w:ind w:left="2931" w:hanging="360"/>
      </w:pPr>
    </w:lvl>
    <w:lvl w:ilvl="4" w:tplc="04070019" w:tentative="1">
      <w:start w:val="1"/>
      <w:numFmt w:val="lowerLetter"/>
      <w:lvlText w:val="%5."/>
      <w:lvlJc w:val="left"/>
      <w:pPr>
        <w:ind w:left="3651" w:hanging="360"/>
      </w:pPr>
    </w:lvl>
    <w:lvl w:ilvl="5" w:tplc="0407001B" w:tentative="1">
      <w:start w:val="1"/>
      <w:numFmt w:val="lowerRoman"/>
      <w:lvlText w:val="%6."/>
      <w:lvlJc w:val="right"/>
      <w:pPr>
        <w:ind w:left="4371" w:hanging="180"/>
      </w:pPr>
    </w:lvl>
    <w:lvl w:ilvl="6" w:tplc="0407000F" w:tentative="1">
      <w:start w:val="1"/>
      <w:numFmt w:val="decimal"/>
      <w:lvlText w:val="%7."/>
      <w:lvlJc w:val="left"/>
      <w:pPr>
        <w:ind w:left="5091" w:hanging="360"/>
      </w:pPr>
    </w:lvl>
    <w:lvl w:ilvl="7" w:tplc="04070019" w:tentative="1">
      <w:start w:val="1"/>
      <w:numFmt w:val="lowerLetter"/>
      <w:lvlText w:val="%8."/>
      <w:lvlJc w:val="left"/>
      <w:pPr>
        <w:ind w:left="5811" w:hanging="360"/>
      </w:pPr>
    </w:lvl>
    <w:lvl w:ilvl="8" w:tplc="0407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8" w15:restartNumberingAfterBreak="0">
    <w:nsid w:val="5CDD4250"/>
    <w:multiLevelType w:val="hybridMultilevel"/>
    <w:tmpl w:val="8D86E856"/>
    <w:lvl w:ilvl="0" w:tplc="812C000A">
      <w:start w:val="4"/>
      <w:numFmt w:val="bullet"/>
      <w:lvlText w:val="-"/>
      <w:lvlJc w:val="left"/>
      <w:pPr>
        <w:ind w:left="1653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3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13" w:hanging="360"/>
      </w:pPr>
      <w:rPr>
        <w:rFonts w:ascii="Wingdings" w:hAnsi="Wingdings" w:hint="default"/>
      </w:rPr>
    </w:lvl>
  </w:abstractNum>
  <w:abstractNum w:abstractNumId="19" w15:restartNumberingAfterBreak="0">
    <w:nsid w:val="5FFC1FD5"/>
    <w:multiLevelType w:val="hybridMultilevel"/>
    <w:tmpl w:val="D8AAAA46"/>
    <w:lvl w:ilvl="0" w:tplc="04070003">
      <w:start w:val="1"/>
      <w:numFmt w:val="bullet"/>
      <w:lvlText w:val="o"/>
      <w:lvlJc w:val="left"/>
      <w:pPr>
        <w:ind w:left="944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20" w15:restartNumberingAfterBreak="0">
    <w:nsid w:val="60B3713E"/>
    <w:multiLevelType w:val="hybridMultilevel"/>
    <w:tmpl w:val="CAFCB18E"/>
    <w:lvl w:ilvl="0" w:tplc="28CED2B8">
      <w:start w:val="2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6053E"/>
    <w:multiLevelType w:val="hybridMultilevel"/>
    <w:tmpl w:val="AC2483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A502B"/>
    <w:multiLevelType w:val="hybridMultilevel"/>
    <w:tmpl w:val="6E3A11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D5452"/>
    <w:multiLevelType w:val="hybridMultilevel"/>
    <w:tmpl w:val="3776F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702E4"/>
    <w:multiLevelType w:val="hybridMultilevel"/>
    <w:tmpl w:val="0E1809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722912">
    <w:abstractNumId w:val="0"/>
  </w:num>
  <w:num w:numId="2" w16cid:durableId="521826093">
    <w:abstractNumId w:val="1"/>
  </w:num>
  <w:num w:numId="3" w16cid:durableId="1320041886">
    <w:abstractNumId w:val="2"/>
  </w:num>
  <w:num w:numId="4" w16cid:durableId="1853949953">
    <w:abstractNumId w:val="4"/>
  </w:num>
  <w:num w:numId="5" w16cid:durableId="359159910">
    <w:abstractNumId w:val="15"/>
  </w:num>
  <w:num w:numId="6" w16cid:durableId="955450621">
    <w:abstractNumId w:val="8"/>
  </w:num>
  <w:num w:numId="7" w16cid:durableId="1422949409">
    <w:abstractNumId w:val="14"/>
  </w:num>
  <w:num w:numId="8" w16cid:durableId="32655088">
    <w:abstractNumId w:val="21"/>
  </w:num>
  <w:num w:numId="9" w16cid:durableId="2088914204">
    <w:abstractNumId w:val="9"/>
  </w:num>
  <w:num w:numId="10" w16cid:durableId="2126538551">
    <w:abstractNumId w:val="16"/>
  </w:num>
  <w:num w:numId="11" w16cid:durableId="1091269835">
    <w:abstractNumId w:val="23"/>
  </w:num>
  <w:num w:numId="12" w16cid:durableId="1681855982">
    <w:abstractNumId w:val="11"/>
  </w:num>
  <w:num w:numId="13" w16cid:durableId="1212612827">
    <w:abstractNumId w:val="17"/>
  </w:num>
  <w:num w:numId="14" w16cid:durableId="170799414">
    <w:abstractNumId w:val="12"/>
  </w:num>
  <w:num w:numId="15" w16cid:durableId="1296176606">
    <w:abstractNumId w:val="20"/>
  </w:num>
  <w:num w:numId="16" w16cid:durableId="28068641">
    <w:abstractNumId w:val="22"/>
  </w:num>
  <w:num w:numId="17" w16cid:durableId="2108307880">
    <w:abstractNumId w:val="24"/>
  </w:num>
  <w:num w:numId="18" w16cid:durableId="551119578">
    <w:abstractNumId w:val="10"/>
  </w:num>
  <w:num w:numId="19" w16cid:durableId="17629975">
    <w:abstractNumId w:val="6"/>
  </w:num>
  <w:num w:numId="20" w16cid:durableId="2032219126">
    <w:abstractNumId w:val="7"/>
  </w:num>
  <w:num w:numId="21" w16cid:durableId="1788691544">
    <w:abstractNumId w:val="19"/>
  </w:num>
  <w:num w:numId="22" w16cid:durableId="1061250072">
    <w:abstractNumId w:val="18"/>
  </w:num>
  <w:num w:numId="23" w16cid:durableId="37319979">
    <w:abstractNumId w:val="3"/>
  </w:num>
  <w:num w:numId="24" w16cid:durableId="427193669">
    <w:abstractNumId w:val="5"/>
  </w:num>
  <w:num w:numId="25" w16cid:durableId="1180358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9E"/>
    <w:rsid w:val="00001C01"/>
    <w:rsid w:val="000053ED"/>
    <w:rsid w:val="00006D05"/>
    <w:rsid w:val="0000737D"/>
    <w:rsid w:val="0001008C"/>
    <w:rsid w:val="000107BD"/>
    <w:rsid w:val="00010BDD"/>
    <w:rsid w:val="00011D8E"/>
    <w:rsid w:val="00017D3B"/>
    <w:rsid w:val="000210BF"/>
    <w:rsid w:val="00022405"/>
    <w:rsid w:val="00027B80"/>
    <w:rsid w:val="00035B62"/>
    <w:rsid w:val="000370DD"/>
    <w:rsid w:val="00047D7F"/>
    <w:rsid w:val="00056F25"/>
    <w:rsid w:val="000617B1"/>
    <w:rsid w:val="000629A4"/>
    <w:rsid w:val="000631CE"/>
    <w:rsid w:val="00090D5D"/>
    <w:rsid w:val="00091184"/>
    <w:rsid w:val="000B5288"/>
    <w:rsid w:val="000B65FD"/>
    <w:rsid w:val="000C421E"/>
    <w:rsid w:val="000D2D39"/>
    <w:rsid w:val="000D7121"/>
    <w:rsid w:val="000E23CE"/>
    <w:rsid w:val="000E3EA7"/>
    <w:rsid w:val="000F30E6"/>
    <w:rsid w:val="000F72FF"/>
    <w:rsid w:val="00100938"/>
    <w:rsid w:val="00102AEA"/>
    <w:rsid w:val="0010722A"/>
    <w:rsid w:val="00107EB4"/>
    <w:rsid w:val="00116185"/>
    <w:rsid w:val="001175A2"/>
    <w:rsid w:val="001249B1"/>
    <w:rsid w:val="001275A6"/>
    <w:rsid w:val="001453D3"/>
    <w:rsid w:val="00151144"/>
    <w:rsid w:val="00152029"/>
    <w:rsid w:val="00154E69"/>
    <w:rsid w:val="00160A2E"/>
    <w:rsid w:val="00170BE7"/>
    <w:rsid w:val="00170F3C"/>
    <w:rsid w:val="00174A25"/>
    <w:rsid w:val="0018024B"/>
    <w:rsid w:val="001866EA"/>
    <w:rsid w:val="00193C4D"/>
    <w:rsid w:val="001B0457"/>
    <w:rsid w:val="001B05DB"/>
    <w:rsid w:val="001B2280"/>
    <w:rsid w:val="001B2E62"/>
    <w:rsid w:val="001C1DF3"/>
    <w:rsid w:val="001C6CE2"/>
    <w:rsid w:val="001D1BD1"/>
    <w:rsid w:val="001D3FDE"/>
    <w:rsid w:val="001E5C38"/>
    <w:rsid w:val="001E6927"/>
    <w:rsid w:val="001E7C1C"/>
    <w:rsid w:val="00200252"/>
    <w:rsid w:val="002042C2"/>
    <w:rsid w:val="0020582B"/>
    <w:rsid w:val="00207D8B"/>
    <w:rsid w:val="00211FD6"/>
    <w:rsid w:val="002146AF"/>
    <w:rsid w:val="00221AB4"/>
    <w:rsid w:val="00230FA1"/>
    <w:rsid w:val="00233711"/>
    <w:rsid w:val="00234087"/>
    <w:rsid w:val="00241D45"/>
    <w:rsid w:val="00242B2F"/>
    <w:rsid w:val="00251EB3"/>
    <w:rsid w:val="002603A8"/>
    <w:rsid w:val="0026317D"/>
    <w:rsid w:val="00263C4A"/>
    <w:rsid w:val="002645EB"/>
    <w:rsid w:val="00267079"/>
    <w:rsid w:val="00271C6C"/>
    <w:rsid w:val="00276CC8"/>
    <w:rsid w:val="00285519"/>
    <w:rsid w:val="00291B86"/>
    <w:rsid w:val="00297A6F"/>
    <w:rsid w:val="002A14FA"/>
    <w:rsid w:val="002A59AD"/>
    <w:rsid w:val="002A75BC"/>
    <w:rsid w:val="002B060D"/>
    <w:rsid w:val="002C0076"/>
    <w:rsid w:val="002C1A3D"/>
    <w:rsid w:val="002C23DC"/>
    <w:rsid w:val="002E0D5C"/>
    <w:rsid w:val="002E1993"/>
    <w:rsid w:val="002E2F12"/>
    <w:rsid w:val="002E4EAC"/>
    <w:rsid w:val="002E5C75"/>
    <w:rsid w:val="002F6252"/>
    <w:rsid w:val="002F6DAA"/>
    <w:rsid w:val="00300D97"/>
    <w:rsid w:val="0030101C"/>
    <w:rsid w:val="00312AA2"/>
    <w:rsid w:val="00314313"/>
    <w:rsid w:val="00334E56"/>
    <w:rsid w:val="003401E4"/>
    <w:rsid w:val="00346D5C"/>
    <w:rsid w:val="00355F04"/>
    <w:rsid w:val="00356572"/>
    <w:rsid w:val="00356BC8"/>
    <w:rsid w:val="00360D44"/>
    <w:rsid w:val="00385810"/>
    <w:rsid w:val="00391559"/>
    <w:rsid w:val="003B1E1A"/>
    <w:rsid w:val="003D041E"/>
    <w:rsid w:val="003D47E8"/>
    <w:rsid w:val="003D49B8"/>
    <w:rsid w:val="003D5189"/>
    <w:rsid w:val="003D76BB"/>
    <w:rsid w:val="003D7D70"/>
    <w:rsid w:val="003E7482"/>
    <w:rsid w:val="00403EA4"/>
    <w:rsid w:val="004142F7"/>
    <w:rsid w:val="0041620E"/>
    <w:rsid w:val="004242A7"/>
    <w:rsid w:val="00424444"/>
    <w:rsid w:val="0043616C"/>
    <w:rsid w:val="00440744"/>
    <w:rsid w:val="00440BCF"/>
    <w:rsid w:val="0044600C"/>
    <w:rsid w:val="004525C5"/>
    <w:rsid w:val="00453797"/>
    <w:rsid w:val="00455729"/>
    <w:rsid w:val="004668C2"/>
    <w:rsid w:val="0047372F"/>
    <w:rsid w:val="00476172"/>
    <w:rsid w:val="00497849"/>
    <w:rsid w:val="004A023D"/>
    <w:rsid w:val="004A316F"/>
    <w:rsid w:val="004A4F50"/>
    <w:rsid w:val="004A6DCF"/>
    <w:rsid w:val="004B0D3C"/>
    <w:rsid w:val="004B5758"/>
    <w:rsid w:val="004C6536"/>
    <w:rsid w:val="004D4DAF"/>
    <w:rsid w:val="004D7FC0"/>
    <w:rsid w:val="004E48F5"/>
    <w:rsid w:val="004E5BE7"/>
    <w:rsid w:val="004F528D"/>
    <w:rsid w:val="004F5874"/>
    <w:rsid w:val="005063B4"/>
    <w:rsid w:val="0051623E"/>
    <w:rsid w:val="005164E6"/>
    <w:rsid w:val="00516AAD"/>
    <w:rsid w:val="005313E9"/>
    <w:rsid w:val="00541A02"/>
    <w:rsid w:val="00543E7D"/>
    <w:rsid w:val="005447CA"/>
    <w:rsid w:val="00544848"/>
    <w:rsid w:val="005524EE"/>
    <w:rsid w:val="00563D9C"/>
    <w:rsid w:val="005754D4"/>
    <w:rsid w:val="00581210"/>
    <w:rsid w:val="00591BC4"/>
    <w:rsid w:val="00594BA8"/>
    <w:rsid w:val="005967BD"/>
    <w:rsid w:val="005A18E1"/>
    <w:rsid w:val="005A754D"/>
    <w:rsid w:val="005B2638"/>
    <w:rsid w:val="005C0F26"/>
    <w:rsid w:val="005C21AC"/>
    <w:rsid w:val="005C338F"/>
    <w:rsid w:val="005C629E"/>
    <w:rsid w:val="005D0A7C"/>
    <w:rsid w:val="005D2379"/>
    <w:rsid w:val="005F63E3"/>
    <w:rsid w:val="005F7EFD"/>
    <w:rsid w:val="00600A1F"/>
    <w:rsid w:val="00602463"/>
    <w:rsid w:val="00603500"/>
    <w:rsid w:val="006116A0"/>
    <w:rsid w:val="00611B1E"/>
    <w:rsid w:val="00621A20"/>
    <w:rsid w:val="00622A93"/>
    <w:rsid w:val="006257E9"/>
    <w:rsid w:val="006315F5"/>
    <w:rsid w:val="00631CA1"/>
    <w:rsid w:val="0063414B"/>
    <w:rsid w:val="00641DB1"/>
    <w:rsid w:val="00655F9E"/>
    <w:rsid w:val="0065628C"/>
    <w:rsid w:val="00656DCE"/>
    <w:rsid w:val="0066039B"/>
    <w:rsid w:val="006646B4"/>
    <w:rsid w:val="00693022"/>
    <w:rsid w:val="006A06CF"/>
    <w:rsid w:val="006A5512"/>
    <w:rsid w:val="006A70D0"/>
    <w:rsid w:val="006A76C9"/>
    <w:rsid w:val="006A78AA"/>
    <w:rsid w:val="006B400F"/>
    <w:rsid w:val="006B41B2"/>
    <w:rsid w:val="006B4E1A"/>
    <w:rsid w:val="006B7D88"/>
    <w:rsid w:val="006C68B2"/>
    <w:rsid w:val="006D558B"/>
    <w:rsid w:val="006E103D"/>
    <w:rsid w:val="006E7101"/>
    <w:rsid w:val="006F307C"/>
    <w:rsid w:val="006F40A3"/>
    <w:rsid w:val="006F595D"/>
    <w:rsid w:val="007015D9"/>
    <w:rsid w:val="00711363"/>
    <w:rsid w:val="00715B13"/>
    <w:rsid w:val="00717BDE"/>
    <w:rsid w:val="00721C75"/>
    <w:rsid w:val="00725BE0"/>
    <w:rsid w:val="00725EA5"/>
    <w:rsid w:val="00727911"/>
    <w:rsid w:val="00737300"/>
    <w:rsid w:val="00755D34"/>
    <w:rsid w:val="00760BC5"/>
    <w:rsid w:val="0076139B"/>
    <w:rsid w:val="00771EDE"/>
    <w:rsid w:val="00783912"/>
    <w:rsid w:val="00787A79"/>
    <w:rsid w:val="00791EB2"/>
    <w:rsid w:val="00794F08"/>
    <w:rsid w:val="007A0E21"/>
    <w:rsid w:val="007A3199"/>
    <w:rsid w:val="007A32DF"/>
    <w:rsid w:val="007A61FF"/>
    <w:rsid w:val="007D4E38"/>
    <w:rsid w:val="007D7805"/>
    <w:rsid w:val="007E52F5"/>
    <w:rsid w:val="007E6ADE"/>
    <w:rsid w:val="007E75EF"/>
    <w:rsid w:val="007F0973"/>
    <w:rsid w:val="007F36E9"/>
    <w:rsid w:val="007F5244"/>
    <w:rsid w:val="008013A8"/>
    <w:rsid w:val="00802339"/>
    <w:rsid w:val="00805AD3"/>
    <w:rsid w:val="00812A79"/>
    <w:rsid w:val="00822543"/>
    <w:rsid w:val="008245D6"/>
    <w:rsid w:val="00840484"/>
    <w:rsid w:val="00841797"/>
    <w:rsid w:val="0084418D"/>
    <w:rsid w:val="008449E7"/>
    <w:rsid w:val="00845576"/>
    <w:rsid w:val="00855814"/>
    <w:rsid w:val="00855C19"/>
    <w:rsid w:val="008666F1"/>
    <w:rsid w:val="00866941"/>
    <w:rsid w:val="00870619"/>
    <w:rsid w:val="0087716A"/>
    <w:rsid w:val="008774D2"/>
    <w:rsid w:val="00887D6A"/>
    <w:rsid w:val="00890DDB"/>
    <w:rsid w:val="00892D4A"/>
    <w:rsid w:val="008C1234"/>
    <w:rsid w:val="008D5A62"/>
    <w:rsid w:val="008D71B8"/>
    <w:rsid w:val="008E3E41"/>
    <w:rsid w:val="008E6219"/>
    <w:rsid w:val="008E6B2D"/>
    <w:rsid w:val="008E7371"/>
    <w:rsid w:val="008F4FB5"/>
    <w:rsid w:val="00916598"/>
    <w:rsid w:val="00922FA5"/>
    <w:rsid w:val="009314FE"/>
    <w:rsid w:val="009316F9"/>
    <w:rsid w:val="00932F16"/>
    <w:rsid w:val="0094331D"/>
    <w:rsid w:val="0094558E"/>
    <w:rsid w:val="00950F2D"/>
    <w:rsid w:val="00951A1A"/>
    <w:rsid w:val="00952F07"/>
    <w:rsid w:val="00954730"/>
    <w:rsid w:val="00957161"/>
    <w:rsid w:val="00965869"/>
    <w:rsid w:val="009666CE"/>
    <w:rsid w:val="00967609"/>
    <w:rsid w:val="00971DFA"/>
    <w:rsid w:val="00980967"/>
    <w:rsid w:val="009869C6"/>
    <w:rsid w:val="00986DDA"/>
    <w:rsid w:val="009873CD"/>
    <w:rsid w:val="0099175E"/>
    <w:rsid w:val="00994577"/>
    <w:rsid w:val="009958D5"/>
    <w:rsid w:val="0099693D"/>
    <w:rsid w:val="009A578E"/>
    <w:rsid w:val="009B0A7C"/>
    <w:rsid w:val="009B0E4B"/>
    <w:rsid w:val="009B2A83"/>
    <w:rsid w:val="009B32A4"/>
    <w:rsid w:val="009B56BE"/>
    <w:rsid w:val="009C2AC4"/>
    <w:rsid w:val="009C608E"/>
    <w:rsid w:val="009C62DF"/>
    <w:rsid w:val="009C70EC"/>
    <w:rsid w:val="009D0D11"/>
    <w:rsid w:val="009D31FE"/>
    <w:rsid w:val="009D4AF3"/>
    <w:rsid w:val="009D693A"/>
    <w:rsid w:val="009E05EF"/>
    <w:rsid w:val="009E705C"/>
    <w:rsid w:val="009F1FFE"/>
    <w:rsid w:val="009F20B6"/>
    <w:rsid w:val="009F4601"/>
    <w:rsid w:val="00A161F9"/>
    <w:rsid w:val="00A21A61"/>
    <w:rsid w:val="00A26534"/>
    <w:rsid w:val="00A341A6"/>
    <w:rsid w:val="00A36846"/>
    <w:rsid w:val="00A42122"/>
    <w:rsid w:val="00A6678D"/>
    <w:rsid w:val="00A73356"/>
    <w:rsid w:val="00A7761D"/>
    <w:rsid w:val="00A81B2F"/>
    <w:rsid w:val="00A8476B"/>
    <w:rsid w:val="00AA4E05"/>
    <w:rsid w:val="00AA4E10"/>
    <w:rsid w:val="00AC20C4"/>
    <w:rsid w:val="00AC2478"/>
    <w:rsid w:val="00AD1749"/>
    <w:rsid w:val="00AD46A1"/>
    <w:rsid w:val="00AD568E"/>
    <w:rsid w:val="00AF6472"/>
    <w:rsid w:val="00B16030"/>
    <w:rsid w:val="00B20080"/>
    <w:rsid w:val="00B25E06"/>
    <w:rsid w:val="00B2600E"/>
    <w:rsid w:val="00B27331"/>
    <w:rsid w:val="00B56C5D"/>
    <w:rsid w:val="00B600B7"/>
    <w:rsid w:val="00B616CD"/>
    <w:rsid w:val="00B64884"/>
    <w:rsid w:val="00B65F70"/>
    <w:rsid w:val="00B71279"/>
    <w:rsid w:val="00B73FF3"/>
    <w:rsid w:val="00B80723"/>
    <w:rsid w:val="00B84587"/>
    <w:rsid w:val="00B90DC1"/>
    <w:rsid w:val="00B953FD"/>
    <w:rsid w:val="00BA2FFB"/>
    <w:rsid w:val="00BA52B6"/>
    <w:rsid w:val="00BA5B46"/>
    <w:rsid w:val="00BB07DC"/>
    <w:rsid w:val="00BB2685"/>
    <w:rsid w:val="00BB2D33"/>
    <w:rsid w:val="00BB2E0C"/>
    <w:rsid w:val="00BB45AA"/>
    <w:rsid w:val="00BB63DD"/>
    <w:rsid w:val="00BC3D05"/>
    <w:rsid w:val="00BC6058"/>
    <w:rsid w:val="00BE0177"/>
    <w:rsid w:val="00BE31D8"/>
    <w:rsid w:val="00BF01C5"/>
    <w:rsid w:val="00BF02DC"/>
    <w:rsid w:val="00BF3501"/>
    <w:rsid w:val="00C02DB9"/>
    <w:rsid w:val="00C06935"/>
    <w:rsid w:val="00C06C8B"/>
    <w:rsid w:val="00C10E49"/>
    <w:rsid w:val="00C15C9C"/>
    <w:rsid w:val="00C25EA7"/>
    <w:rsid w:val="00C35033"/>
    <w:rsid w:val="00C41017"/>
    <w:rsid w:val="00C4132F"/>
    <w:rsid w:val="00C4612C"/>
    <w:rsid w:val="00C4757E"/>
    <w:rsid w:val="00C50323"/>
    <w:rsid w:val="00C7035A"/>
    <w:rsid w:val="00C80790"/>
    <w:rsid w:val="00C8633B"/>
    <w:rsid w:val="00C873C0"/>
    <w:rsid w:val="00CA4088"/>
    <w:rsid w:val="00CB09C8"/>
    <w:rsid w:val="00CC0C42"/>
    <w:rsid w:val="00CC11D5"/>
    <w:rsid w:val="00CC5B0E"/>
    <w:rsid w:val="00CC7893"/>
    <w:rsid w:val="00CC7E20"/>
    <w:rsid w:val="00CD6B85"/>
    <w:rsid w:val="00CE2E6E"/>
    <w:rsid w:val="00CF092E"/>
    <w:rsid w:val="00CF4003"/>
    <w:rsid w:val="00CF5D04"/>
    <w:rsid w:val="00CF62A4"/>
    <w:rsid w:val="00D02B37"/>
    <w:rsid w:val="00D05537"/>
    <w:rsid w:val="00D15BDB"/>
    <w:rsid w:val="00D2343C"/>
    <w:rsid w:val="00D307C8"/>
    <w:rsid w:val="00D3098D"/>
    <w:rsid w:val="00D334F8"/>
    <w:rsid w:val="00D377BE"/>
    <w:rsid w:val="00D46813"/>
    <w:rsid w:val="00D5267A"/>
    <w:rsid w:val="00D554EC"/>
    <w:rsid w:val="00D60811"/>
    <w:rsid w:val="00D65638"/>
    <w:rsid w:val="00D67C04"/>
    <w:rsid w:val="00D77BDB"/>
    <w:rsid w:val="00D81B53"/>
    <w:rsid w:val="00D87D60"/>
    <w:rsid w:val="00DA0F36"/>
    <w:rsid w:val="00DA5BF6"/>
    <w:rsid w:val="00DC576D"/>
    <w:rsid w:val="00DD02CE"/>
    <w:rsid w:val="00DD02E5"/>
    <w:rsid w:val="00DD1275"/>
    <w:rsid w:val="00DE4012"/>
    <w:rsid w:val="00DF21F4"/>
    <w:rsid w:val="00DF3A21"/>
    <w:rsid w:val="00E014F1"/>
    <w:rsid w:val="00E03779"/>
    <w:rsid w:val="00E072D1"/>
    <w:rsid w:val="00E10A8F"/>
    <w:rsid w:val="00E10C46"/>
    <w:rsid w:val="00E14631"/>
    <w:rsid w:val="00E2057F"/>
    <w:rsid w:val="00E26B17"/>
    <w:rsid w:val="00E303C3"/>
    <w:rsid w:val="00E35B50"/>
    <w:rsid w:val="00E401A6"/>
    <w:rsid w:val="00E47CBB"/>
    <w:rsid w:val="00E47E75"/>
    <w:rsid w:val="00E80879"/>
    <w:rsid w:val="00E825FC"/>
    <w:rsid w:val="00E82B56"/>
    <w:rsid w:val="00E84213"/>
    <w:rsid w:val="00E8684A"/>
    <w:rsid w:val="00E97CC5"/>
    <w:rsid w:val="00EB1345"/>
    <w:rsid w:val="00EB2199"/>
    <w:rsid w:val="00EB3864"/>
    <w:rsid w:val="00EB4F65"/>
    <w:rsid w:val="00EC12F9"/>
    <w:rsid w:val="00ED030D"/>
    <w:rsid w:val="00ED0DAF"/>
    <w:rsid w:val="00ED1038"/>
    <w:rsid w:val="00ED1281"/>
    <w:rsid w:val="00ED15C1"/>
    <w:rsid w:val="00ED3719"/>
    <w:rsid w:val="00ED4C7C"/>
    <w:rsid w:val="00EE524A"/>
    <w:rsid w:val="00EE7689"/>
    <w:rsid w:val="00F04FEA"/>
    <w:rsid w:val="00F126A1"/>
    <w:rsid w:val="00F240EA"/>
    <w:rsid w:val="00F314E6"/>
    <w:rsid w:val="00F40674"/>
    <w:rsid w:val="00F5030C"/>
    <w:rsid w:val="00F507F7"/>
    <w:rsid w:val="00F52DC6"/>
    <w:rsid w:val="00F55685"/>
    <w:rsid w:val="00F755F1"/>
    <w:rsid w:val="00F80F4D"/>
    <w:rsid w:val="00F842AF"/>
    <w:rsid w:val="00F85BF6"/>
    <w:rsid w:val="00F86505"/>
    <w:rsid w:val="00FA138F"/>
    <w:rsid w:val="00FA744A"/>
    <w:rsid w:val="00FB167F"/>
    <w:rsid w:val="00FB4AF9"/>
    <w:rsid w:val="00FB5B7B"/>
    <w:rsid w:val="00FC4710"/>
    <w:rsid w:val="00FC62D0"/>
    <w:rsid w:val="00FD1F4B"/>
    <w:rsid w:val="00FD346B"/>
    <w:rsid w:val="00FE25BA"/>
    <w:rsid w:val="00FE7469"/>
    <w:rsid w:val="00FF09F4"/>
    <w:rsid w:val="00FF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2EAAE3"/>
  <w15:chartTrackingRefBased/>
  <w15:docId w15:val="{A6ED2B2E-8C43-4F03-BB3D-C3FDB1C7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74A25"/>
    <w:pPr>
      <w:suppressAutoHyphens/>
    </w:pPr>
    <w:rPr>
      <w:kern w:val="1"/>
      <w:sz w:val="24"/>
      <w:szCs w:val="24"/>
      <w:lang w:eastAsia="ar-SA"/>
    </w:rPr>
  </w:style>
  <w:style w:type="paragraph" w:styleId="berschrift2">
    <w:name w:val="heading 2"/>
    <w:basedOn w:val="Standard"/>
    <w:next w:val="Standard"/>
    <w:qFormat/>
    <w:rsid w:val="009E70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240" w:lineRule="exact"/>
      <w:outlineLvl w:val="3"/>
    </w:pPr>
    <w:rPr>
      <w:b/>
      <w:szCs w:val="20"/>
      <w:u w:val="single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 w:line="360" w:lineRule="atLeast"/>
      <w:outlineLvl w:val="5"/>
    </w:pPr>
    <w:rPr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Absatz-Standardschriftart2">
    <w:name w:val="Absatz-Standardschriftart2"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5">
    <w:name w:val="WW8Num4z5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color w:val="auto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2z0">
    <w:name w:val="WW8Num12z0"/>
    <w:rPr>
      <w:color w:val="000000"/>
    </w:rPr>
  </w:style>
  <w:style w:type="character" w:customStyle="1" w:styleId="WW-Absatz-Standardschriftart111">
    <w:name w:val="WW-Absatz-Standardschriftart111"/>
  </w:style>
  <w:style w:type="character" w:styleId="Hyperlink">
    <w:name w:val="Hyperlink"/>
    <w:rPr>
      <w:color w:val="0000FF"/>
      <w:u w:val="single"/>
    </w:rPr>
  </w:style>
  <w:style w:type="character" w:customStyle="1" w:styleId="Aufzhlungszeichen1">
    <w:name w:val="Aufzählungszeichen1"/>
    <w:rPr>
      <w:rFonts w:ascii="StarSymbol" w:eastAsia="StarSymbol" w:hAnsi="StarSymbol" w:cs="StarSymbol"/>
      <w:sz w:val="18"/>
      <w:szCs w:val="18"/>
    </w:rPr>
  </w:style>
  <w:style w:type="character" w:styleId="Seitenzahl">
    <w:name w:val="page number"/>
    <w:basedOn w:val="WW-Absatz-Standardschriftar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Bitstream Vera Sans" w:eastAsia="Bitstream Vera Sans" w:hAnsi="Bitstream Vera Sans" w:cs="Bitstream Vera Sans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Betreff">
    <w:name w:val="Betreff"/>
    <w:basedOn w:val="Standard"/>
    <w:next w:val="Standard"/>
    <w:pPr>
      <w:ind w:left="993" w:hanging="993"/>
    </w:pPr>
    <w:rPr>
      <w:szCs w:val="20"/>
    </w:rPr>
  </w:style>
  <w:style w:type="paragraph" w:customStyle="1" w:styleId="Hier">
    <w:name w:val="Hier"/>
    <w:basedOn w:val="Standard"/>
    <w:next w:val="Standard"/>
    <w:pPr>
      <w:keepLines/>
      <w:ind w:left="1843" w:hanging="851"/>
    </w:pPr>
    <w:rPr>
      <w:szCs w:val="20"/>
    </w:rPr>
  </w:style>
  <w:style w:type="paragraph" w:styleId="Fuzeile">
    <w:name w:val="footer"/>
    <w:basedOn w:val="Standard"/>
    <w:pPr>
      <w:spacing w:line="360" w:lineRule="atLeast"/>
    </w:pPr>
    <w:rPr>
      <w:szCs w:val="20"/>
    </w:rPr>
  </w:style>
  <w:style w:type="paragraph" w:styleId="Funotentext">
    <w:name w:val="footnote text"/>
    <w:basedOn w:val="Standard"/>
    <w:pPr>
      <w:spacing w:line="360" w:lineRule="atLeast"/>
    </w:pPr>
    <w:rPr>
      <w:sz w:val="20"/>
      <w:szCs w:val="20"/>
    </w:rPr>
  </w:style>
  <w:style w:type="paragraph" w:customStyle="1" w:styleId="Textkrper31">
    <w:name w:val="Textkörper 31"/>
    <w:basedOn w:val="Standard"/>
    <w:pPr>
      <w:spacing w:after="120" w:line="360" w:lineRule="atLeast"/>
    </w:pPr>
    <w:rPr>
      <w:sz w:val="16"/>
      <w:szCs w:val="16"/>
    </w:rPr>
  </w:style>
  <w:style w:type="paragraph" w:customStyle="1" w:styleId="StandardWeb1">
    <w:name w:val="Standard (Web)1"/>
    <w:basedOn w:val="Standard"/>
    <w:pPr>
      <w:spacing w:before="100" w:after="100"/>
    </w:pPr>
    <w:rPr>
      <w:rFonts w:ascii="Arial Unicode MS" w:eastAsia="Arial Unicode MS" w:hAnsi="Arial Unicode MS"/>
      <w:szCs w:val="20"/>
    </w:rPr>
  </w:style>
  <w:style w:type="paragraph" w:customStyle="1" w:styleId="ZchnZchn">
    <w:name w:val="Zchn Zchn"/>
    <w:basedOn w:val="Standard"/>
    <w:pPr>
      <w:spacing w:after="160" w:line="240" w:lineRule="exact"/>
    </w:pPr>
    <w:rPr>
      <w:rFonts w:ascii="Arial" w:hAnsi="Arial"/>
      <w:sz w:val="20"/>
      <w:szCs w:val="20"/>
      <w:lang w:val="en-US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krper-Einzug21">
    <w:name w:val="Textkörper-Einzug 21"/>
    <w:basedOn w:val="Standard"/>
    <w:pPr>
      <w:spacing w:after="120" w:line="480" w:lineRule="auto"/>
      <w:ind w:left="283"/>
    </w:pPr>
  </w:style>
  <w:style w:type="paragraph" w:customStyle="1" w:styleId="Rahmeninhalt">
    <w:name w:val="Rahmeninhalt"/>
    <w:basedOn w:val="Textkrper"/>
  </w:style>
  <w:style w:type="paragraph" w:styleId="Textkrper-Zeileneinzug">
    <w:name w:val="Body Text Indent"/>
    <w:basedOn w:val="Standar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 w:val="0"/>
      <w:ind w:left="284"/>
    </w:pPr>
    <w:rPr>
      <w:rFonts w:ascii="TheSans-ifa" w:eastAsia="SimSun" w:hAnsi="TheSans-ifa" w:cs="TheSans-ifa"/>
      <w:sz w:val="22"/>
      <w:szCs w:val="22"/>
    </w:rPr>
  </w:style>
  <w:style w:type="paragraph" w:styleId="Titel">
    <w:name w:val="Title"/>
    <w:basedOn w:val="Standard"/>
    <w:next w:val="Untertitel"/>
    <w:link w:val="TitelZchn"/>
    <w:qFormat/>
    <w:pPr>
      <w:suppressAutoHyphens w:val="0"/>
      <w:jc w:val="center"/>
    </w:pPr>
    <w:rPr>
      <w:rFonts w:ascii="TheSans-ifa" w:eastAsia="SimSun" w:hAnsi="TheSans-ifa" w:cs="TheSans-ifa"/>
      <w:b/>
      <w:bCs/>
      <w:sz w:val="28"/>
      <w:szCs w:val="28"/>
    </w:rPr>
  </w:style>
  <w:style w:type="paragraph" w:styleId="Untertitel">
    <w:name w:val="Subtitle"/>
    <w:basedOn w:val="berschrift"/>
    <w:next w:val="Textkrper"/>
    <w:qFormat/>
    <w:pPr>
      <w:jc w:val="center"/>
    </w:pPr>
    <w:rPr>
      <w:i/>
      <w:iCs/>
    </w:rPr>
  </w:style>
  <w:style w:type="paragraph" w:customStyle="1" w:styleId="Textkrper-Einzug22">
    <w:name w:val="Textkörper-Einzug 22"/>
    <w:basedOn w:val="Standard"/>
    <w:pPr>
      <w:suppressAutoHyphens w:val="0"/>
      <w:ind w:left="284"/>
    </w:pPr>
    <w:rPr>
      <w:rFonts w:ascii="TheSans-ifa" w:eastAsia="SimSun" w:hAnsi="TheSans-ifa" w:cs="TheSans-ifa"/>
      <w:sz w:val="22"/>
      <w:szCs w:val="22"/>
    </w:rPr>
  </w:style>
  <w:style w:type="paragraph" w:customStyle="1" w:styleId="Textkrper-Einzug32">
    <w:name w:val="Textkörper-Einzug 32"/>
    <w:basedOn w:val="Standard"/>
    <w:pPr>
      <w:suppressAutoHyphens w:val="0"/>
      <w:spacing w:line="280" w:lineRule="exact"/>
      <w:ind w:firstLine="283"/>
    </w:pPr>
    <w:rPr>
      <w:rFonts w:ascii="Arial" w:eastAsia="SimSun" w:hAnsi="Arial" w:cs="Arial"/>
      <w:sz w:val="20"/>
      <w:szCs w:val="20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Textkrper-Einzug31">
    <w:name w:val="Textkörper-Einzug 31"/>
    <w:basedOn w:val="Standard"/>
    <w:pPr>
      <w:suppressAutoHyphens w:val="0"/>
      <w:spacing w:line="280" w:lineRule="exact"/>
      <w:ind w:firstLine="283"/>
    </w:pPr>
    <w:rPr>
      <w:rFonts w:ascii="Arial" w:eastAsia="SimSun" w:hAnsi="Arial" w:cs="Arial"/>
      <w:sz w:val="20"/>
      <w:szCs w:val="20"/>
    </w:rPr>
  </w:style>
  <w:style w:type="paragraph" w:styleId="StandardWeb">
    <w:name w:val="Normal (Web)"/>
    <w:basedOn w:val="Standard"/>
    <w:rsid w:val="00822543"/>
    <w:pPr>
      <w:suppressAutoHyphens w:val="0"/>
      <w:spacing w:before="100" w:beforeAutospacing="1" w:after="119"/>
    </w:pPr>
    <w:rPr>
      <w:rFonts w:eastAsia="SimSun"/>
      <w:kern w:val="0"/>
      <w:lang w:eastAsia="zh-CN"/>
    </w:rPr>
  </w:style>
  <w:style w:type="character" w:customStyle="1" w:styleId="TitelZchn">
    <w:name w:val="Titel Zchn"/>
    <w:link w:val="Titel"/>
    <w:rsid w:val="00091184"/>
    <w:rPr>
      <w:rFonts w:ascii="TheSans-ifa" w:eastAsia="SimSun" w:hAnsi="TheSans-ifa" w:cs="TheSans-ifa"/>
      <w:b/>
      <w:bCs/>
      <w:kern w:val="1"/>
      <w:sz w:val="28"/>
      <w:szCs w:val="28"/>
      <w:lang w:eastAsia="ar-SA"/>
    </w:rPr>
  </w:style>
  <w:style w:type="paragraph" w:styleId="Listenabsatz">
    <w:name w:val="List Paragraph"/>
    <w:basedOn w:val="Standard"/>
    <w:uiPriority w:val="34"/>
    <w:qFormat/>
    <w:rsid w:val="00B616CD"/>
    <w:pPr>
      <w:ind w:left="708"/>
    </w:pPr>
  </w:style>
  <w:style w:type="table" w:styleId="Tabellenraster">
    <w:name w:val="Table Grid"/>
    <w:basedOn w:val="NormaleTabelle"/>
    <w:uiPriority w:val="59"/>
    <w:rsid w:val="00017D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7A3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unhideWhenUsed/>
    <w:rsid w:val="005C338F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5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9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ce792b7-3b88-4368-9925-2267213fc886">FC2NEPT63XHS-168001220-8330</_dlc_DocId>
    <TaxCatchAll xmlns="5ce792b7-3b88-4368-9925-2267213fc886">
      <Value>1</Value>
    </TaxCatchAll>
    <_dlc_DocIdUrl xmlns="5ce792b7-3b88-4368-9925-2267213fc886">
      <Url>https://diplonet.aa.bund.de/info/Serviceportal/_layouts/15/DocIdRedir.aspx?ID=FC2NEPT63XHS-168001220-8330</Url>
      <Description>FC2NEPT63XHS-168001220-8330</Description>
    </_dlc_DocIdUrl>
    <c7e3329e373348e4905a0274560c9071 xmlns="5ce792b7-3b88-4368-9925-2267213fc8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Service</TermName>
          <TermId xmlns="http://schemas.microsoft.com/office/infopath/2007/PartnerControls">3976355f-241e-44eb-bea5-bca18f25c6df</TermId>
        </TermInfo>
      </Terms>
    </c7e3329e373348e4905a0274560c9071>
    <Copyright xmlns="a55592f1-10ac-4920-9401-91242952886d" xsi:nil="true"/>
    <Aktualisiert xmlns="a55592f1-10ac-4920-9401-91242952886d">2024-01-03T09:52:54+00:00</Aktualisier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D809AC378B7B4592CE8C663268A65E" ma:contentTypeVersion="9" ma:contentTypeDescription="Ein neues Dokument erstellen." ma:contentTypeScope="" ma:versionID="64309a4ad65328fc6e86d1600a1658dd">
  <xsd:schema xmlns:xsd="http://www.w3.org/2001/XMLSchema" xmlns:xs="http://www.w3.org/2001/XMLSchema" xmlns:p="http://schemas.microsoft.com/office/2006/metadata/properties" xmlns:ns2="5ce792b7-3b88-4368-9925-2267213fc886" xmlns:ns3="a55592f1-10ac-4920-9401-91242952886d" targetNamespace="http://schemas.microsoft.com/office/2006/metadata/properties" ma:root="true" ma:fieldsID="129ea8a02b0228a100681bf4d53d82dc" ns2:_="" ns3:_="">
    <xsd:import namespace="5ce792b7-3b88-4368-9925-2267213fc886"/>
    <xsd:import namespace="a55592f1-10ac-4920-9401-91242952886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c7e3329e373348e4905a0274560c9071" minOccurs="0"/>
                <xsd:element ref="ns2:_dlc_DocId" minOccurs="0"/>
                <xsd:element ref="ns2:_dlc_DocIdUrl" minOccurs="0"/>
                <xsd:element ref="ns2:_dlc_DocIdPersistId" minOccurs="0"/>
                <xsd:element ref="ns3:Copyright" minOccurs="0"/>
                <xsd:element ref="ns3:Aktualisier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792b7-3b88-4368-9925-2267213fc8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07a0e7cd-94ca-4710-be09-f868b917f0ba}" ma:internalName="TaxCatchAll" ma:showField="CatchAllData" ma:web="5ce792b7-3b88-4368-9925-2267213fc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e3329e373348e4905a0274560c9071" ma:index="10" nillable="true" ma:taxonomy="true" ma:internalName="c7e3329e373348e4905a0274560c9071" ma:taxonomyFieldName="Schlagworte" ma:displayName="Schlagworte" ma:default="1;#Service|3976355f-241e-44eb-bea5-bca18f25c6df" ma:fieldId="{c7e3329e-3733-48e4-905a-0274560c9071}" ma:taxonomyMulti="true" ma:sspId="51f300aa-2112-42b4-ba30-64a276ff72e6" ma:termSetId="12ade558-3942-4037-80e2-1c0a4020a08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_dlc_DocId" ma:index="11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2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592f1-10ac-4920-9401-91242952886d" elementFormDefault="qualified">
    <xsd:import namespace="http://schemas.microsoft.com/office/2006/documentManagement/types"/>
    <xsd:import namespace="http://schemas.microsoft.com/office/infopath/2007/PartnerControls"/>
    <xsd:element name="Copyright" ma:index="14" nillable="true" ma:displayName="Copyright" ma:internalName="Copyright">
      <xsd:simpleType>
        <xsd:restriction base="dms:Text">
          <xsd:maxLength value="255"/>
        </xsd:restriction>
      </xsd:simpleType>
    </xsd:element>
    <xsd:element name="Aktualisiert" ma:index="15" nillable="true" ma:displayName="Aktualisiert" ma:default="[today]" ma:format="DateOnly" ma:internalName="Aktualisier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FE9E72-D340-408E-89D2-9ED864539E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F7BC87-7BE8-4586-BFD2-929D01951CFF}">
  <ds:schemaRefs>
    <ds:schemaRef ds:uri="http://schemas.microsoft.com/office/2006/metadata/properties"/>
    <ds:schemaRef ds:uri="http://schemas.microsoft.com/office/infopath/2007/PartnerControls"/>
    <ds:schemaRef ds:uri="5ce792b7-3b88-4368-9925-2267213fc886"/>
    <ds:schemaRef ds:uri="a55592f1-10ac-4920-9401-91242952886d"/>
  </ds:schemaRefs>
</ds:datastoreItem>
</file>

<file path=customXml/itemProps3.xml><?xml version="1.0" encoding="utf-8"?>
<ds:datastoreItem xmlns:ds="http://schemas.openxmlformats.org/officeDocument/2006/customXml" ds:itemID="{B66FFBC9-C7FE-4AB5-A4F0-10E34F360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792b7-3b88-4368-9925-2267213fc886"/>
    <ds:schemaRef ds:uri="a55592f1-10ac-4920-9401-912429528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FCE009-80A8-4BB0-ABA5-DCEE3B1612C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16F7C2E-ADC6-49EE-8B6A-C664DE8130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AUSWÄRTIGES AMT</vt:lpstr>
    </vt:vector>
  </TitlesOfParts>
  <Company>Auswärtiges Amt</Company>
  <LinksUpToDate>false</LinksUpToDate>
  <CharactersWithSpaces>3586</CharactersWithSpaces>
  <SharedDoc>false</SharedDoc>
  <HLinks>
    <vt:vector size="6" baseType="variant">
      <vt:variant>
        <vt:i4>2949158</vt:i4>
      </vt:variant>
      <vt:variant>
        <vt:i4>103</vt:i4>
      </vt:variant>
      <vt:variant>
        <vt:i4>0</vt:i4>
      </vt:variant>
      <vt:variant>
        <vt:i4>5</vt:i4>
      </vt:variant>
      <vt:variant>
        <vt:lpwstr>http://www.auswaertiges-amt.de/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AUSWÄRTIGES AMT</dc:title>
  <dc:subject/>
  <dc:creator>Unknown User</dc:creator>
  <cp:keywords/>
  <cp:lastModifiedBy>Mikhidinov, Bakhridin (AA privat)</cp:lastModifiedBy>
  <cp:revision>9</cp:revision>
  <cp:lastPrinted>2020-10-01T15:57:00Z</cp:lastPrinted>
  <dcterms:created xsi:type="dcterms:W3CDTF">2026-07-06T07:05:00Z</dcterms:created>
  <dcterms:modified xsi:type="dcterms:W3CDTF">2026-07-30T04:40:00Z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DBCFG@15.1700:InchargeUser">
    <vt:lpwstr/>
  </property>
  <property fmtid="{D5CDD505-2E9C-101B-9397-08002B2CF9AE}" pid="3" name="FSC#BDBCFG@15.1700:InchargeOrganisation">
    <vt:lpwstr/>
  </property>
  <property fmtid="{D5CDD505-2E9C-101B-9397-08002B2CF9AE}" pid="4" name="FSC#BDBCFG@15.1700:InchargePosition">
    <vt:lpwstr/>
  </property>
  <property fmtid="{D5CDD505-2E9C-101B-9397-08002B2CF9AE}" pid="5" name="FSC#BDBCFG@15.1700:VS-NfD">
    <vt:lpwstr/>
  </property>
  <property fmtid="{D5CDD505-2E9C-101B-9397-08002B2CF9AE}" pid="6" name="FSC#BDBCFG@15.1700:dpaddrdate">
    <vt:lpwstr/>
  </property>
  <property fmtid="{D5CDD505-2E9C-101B-9397-08002B2CF9AE}" pid="7" name="FSC#BDBCFG@15.1700:SignApprobationBy">
    <vt:lpwstr/>
  </property>
  <property fmtid="{D5CDD505-2E9C-101B-9397-08002B2CF9AE}" pid="8" name="FSC#BDBCFG@15.1700:SignApprobationAt">
    <vt:lpwstr/>
  </property>
  <property fmtid="{D5CDD505-2E9C-101B-9397-08002B2CF9AE}" pid="9" name="FSC#BDBCFG@15.1700:SignApprobationByRole">
    <vt:lpwstr/>
  </property>
  <property fmtid="{D5CDD505-2E9C-101B-9397-08002B2CF9AE}" pid="10" name="FSC#BDBCFG@15.1700:SignApprobationByGroup">
    <vt:lpwstr/>
  </property>
  <property fmtid="{D5CDD505-2E9C-101B-9397-08002B2CF9AE}" pid="11" name="FSC#BDBCFG@15.1700:ProcRespOrgShort">
    <vt:lpwstr/>
  </property>
  <property fmtid="{D5CDD505-2E9C-101B-9397-08002B2CF9AE}" pid="12" name="FSC#COOELAK@1.1001:Subject">
    <vt:lpwstr/>
  </property>
  <property fmtid="{D5CDD505-2E9C-101B-9397-08002B2CF9AE}" pid="13" name="FSC#COOELAK@1.1001:FileReference">
    <vt:lpwstr/>
  </property>
  <property fmtid="{D5CDD505-2E9C-101B-9397-08002B2CF9AE}" pid="14" name="FSC#COOELAK@1.1001:FileRefOU">
    <vt:lpwstr/>
  </property>
  <property fmtid="{D5CDD505-2E9C-101B-9397-08002B2CF9AE}" pid="15" name="FSC#COOELAK@1.1001:Owner">
    <vt:lpwstr>BISC-KU-10</vt:lpwstr>
  </property>
  <property fmtid="{D5CDD505-2E9C-101B-9397-08002B2CF9AE}" pid="16" name="FSC#COOELAK@1.1001:OwnerExtension">
    <vt:lpwstr/>
  </property>
  <property fmtid="{D5CDD505-2E9C-101B-9397-08002B2CF9AE}" pid="17" name="FSC#COOELAK@1.1001:OwnerFaxExtension">
    <vt:lpwstr/>
  </property>
  <property fmtid="{D5CDD505-2E9C-101B-9397-08002B2CF9AE}" pid="18" name="FSC#COOELAK@1.1001:DispatchedBy">
    <vt:lpwstr/>
  </property>
  <property fmtid="{D5CDD505-2E9C-101B-9397-08002B2CF9AE}" pid="19" name="FSC#COOELAK@1.1001:DispatchedAt">
    <vt:lpwstr/>
  </property>
  <property fmtid="{D5CDD505-2E9C-101B-9397-08002B2CF9AE}" pid="20" name="FSC#COOELAK@1.1001:CreatedAt">
    <vt:lpwstr>29.06.2026</vt:lpwstr>
  </property>
  <property fmtid="{D5CDD505-2E9C-101B-9397-08002B2CF9AE}" pid="21" name="FSC#COOELAK@1.1001:OU">
    <vt:lpwstr>BISC-Ku (Kultur)</vt:lpwstr>
  </property>
  <property fmtid="{D5CDD505-2E9C-101B-9397-08002B2CF9AE}" pid="22" name="FSC#COOELAK@1.1001:ObjBarCode">
    <vt:lpwstr>*COO.7004.100.10.9208636*</vt:lpwstr>
  </property>
  <property fmtid="{D5CDD505-2E9C-101B-9397-08002B2CF9AE}" pid="23" name="FSC#COOELAK@1.1001:RefBarCode">
    <vt:lpwstr/>
  </property>
  <property fmtid="{D5CDD505-2E9C-101B-9397-08002B2CF9AE}" pid="24" name="FSC#COOELAK@1.1001:FileRefBarCode">
    <vt:lpwstr>**</vt:lpwstr>
  </property>
  <property fmtid="{D5CDD505-2E9C-101B-9397-08002B2CF9AE}" pid="25" name="FSC#COOELAK@1.1001:ExternalRef">
    <vt:lpwstr/>
  </property>
  <property fmtid="{D5CDD505-2E9C-101B-9397-08002B2CF9AE}" pid="26" name="FSC#COOELAK@1.1001:CurrentUserRolePos">
    <vt:lpwstr>Mitarbeiter*in</vt:lpwstr>
  </property>
  <property fmtid="{D5CDD505-2E9C-101B-9397-08002B2CF9AE}" pid="27" name="FSC#COOELAK@1.1001:CurrentUserEmail">
    <vt:lpwstr>wi-100@bisc.auswaertiges-amt.de</vt:lpwstr>
  </property>
  <property fmtid="{D5CDD505-2E9C-101B-9397-08002B2CF9AE}" pid="28" name="FSC#ATSTATECFG@1.1001:Office">
    <vt:lpwstr/>
  </property>
  <property fmtid="{D5CDD505-2E9C-101B-9397-08002B2CF9AE}" pid="29" name="FSC#ATSTATECFG@1.1001:SubfileDate">
    <vt:lpwstr/>
  </property>
  <property fmtid="{D5CDD505-2E9C-101B-9397-08002B2CF9AE}" pid="30" name="FSC#ATSTATECFG@1.1001:SubfileSubject">
    <vt:lpwstr/>
  </property>
  <property fmtid="{D5CDD505-2E9C-101B-9397-08002B2CF9AE}" pid="31" name="FSC#ATSTATECFG@1.1001:SubfileReference">
    <vt:lpwstr/>
  </property>
  <property fmtid="{D5CDD505-2E9C-101B-9397-08002B2CF9AE}" pid="32" name="FSC#COOELAK@1.1001:replyreference">
    <vt:lpwstr/>
  </property>
  <property fmtid="{D5CDD505-2E9C-101B-9397-08002B2CF9AE}" pid="33" name="FSC#COOELAK@1.1001:FileRefOULong">
    <vt:lpwstr/>
  </property>
  <property fmtid="{D5CDD505-2E9C-101B-9397-08002B2CF9AE}" pid="34" name="FSC#FSCGOVDE@1.1001:ProcedureReference">
    <vt:lpwstr/>
  </property>
  <property fmtid="{D5CDD505-2E9C-101B-9397-08002B2CF9AE}" pid="35" name="FSC#FSCGOVDE@1.1001:FileSubject">
    <vt:lpwstr/>
  </property>
  <property fmtid="{D5CDD505-2E9C-101B-9397-08002B2CF9AE}" pid="36" name="FSC#FSCGOVDE@1.1001:ProcedureSubject">
    <vt:lpwstr/>
  </property>
  <property fmtid="{D5CDD505-2E9C-101B-9397-08002B2CF9AE}" pid="37" name="FSC#FSCGOVDE@1.1001:SignFinalVersionBy">
    <vt:lpwstr/>
  </property>
  <property fmtid="{D5CDD505-2E9C-101B-9397-08002B2CF9AE}" pid="38" name="FSC#FSCGOVDE@1.1001:SignFinalVersionAt">
    <vt:lpwstr/>
  </property>
  <property fmtid="{D5CDD505-2E9C-101B-9397-08002B2CF9AE}" pid="39" name="FSC#FSCGOVDE@1.1001:ProcedureRefBarCode">
    <vt:lpwstr/>
  </property>
  <property fmtid="{D5CDD505-2E9C-101B-9397-08002B2CF9AE}" pid="40" name="FSC#FSCGOVDE@1.1001:DocumentSubj">
    <vt:lpwstr/>
  </property>
  <property fmtid="{D5CDD505-2E9C-101B-9397-08002B2CF9AE}" pid="41" name="FSC#DEPRECONFIG@15.1001:DocumentTitle">
    <vt:lpwstr/>
  </property>
  <property fmtid="{D5CDD505-2E9C-101B-9397-08002B2CF9AE}" pid="42" name="FSC#DEPRECONFIG@15.1001:ProcedureTitle">
    <vt:lpwstr/>
  </property>
  <property fmtid="{D5CDD505-2E9C-101B-9397-08002B2CF9AE}" pid="43" name="FSC#DEPRECONFIG@15.1001:AuthorTitle">
    <vt:lpwstr/>
  </property>
  <property fmtid="{D5CDD505-2E9C-101B-9397-08002B2CF9AE}" pid="44" name="FSC#DEPRECONFIG@15.1001:AuthorSalution">
    <vt:lpwstr/>
  </property>
  <property fmtid="{D5CDD505-2E9C-101B-9397-08002B2CF9AE}" pid="45" name="FSC#DEPRECONFIG@15.1001:AuthorName">
    <vt:lpwstr>BISC-EZ-10</vt:lpwstr>
  </property>
  <property fmtid="{D5CDD505-2E9C-101B-9397-08002B2CF9AE}" pid="46" name="FSC#DEPRECONFIG@15.1001:AuthorMail">
    <vt:lpwstr>ez-10@bisc.auswaertiges-amt.de</vt:lpwstr>
  </property>
  <property fmtid="{D5CDD505-2E9C-101B-9397-08002B2CF9AE}" pid="47" name="FSC#DEPRECONFIG@15.1001:AuthorTelephone">
    <vt:lpwstr/>
  </property>
  <property fmtid="{D5CDD505-2E9C-101B-9397-08002B2CF9AE}" pid="48" name="FSC#DEPRECONFIG@15.1001:AuthorFax">
    <vt:lpwstr/>
  </property>
  <property fmtid="{D5CDD505-2E9C-101B-9397-08002B2CF9AE}" pid="49" name="FSC#DEPRECONFIG@15.1001:AuthorOE">
    <vt:lpwstr>BISC-Ku (Kultur)</vt:lpwstr>
  </property>
  <property fmtid="{D5CDD505-2E9C-101B-9397-08002B2CF9AE}" pid="50" name="Schlagworte">
    <vt:lpwstr>1;#Service|3976355f-241e-44eb-bea5-bca18f25c6df</vt:lpwstr>
  </property>
  <property fmtid="{D5CDD505-2E9C-101B-9397-08002B2CF9AE}" pid="51" name="ContentTypeId">
    <vt:lpwstr>0x0101001CD809AC378B7B4592CE8C663268A65E</vt:lpwstr>
  </property>
  <property fmtid="{D5CDD505-2E9C-101B-9397-08002B2CF9AE}" pid="52" name="_dlc_DocIdItemGuid">
    <vt:lpwstr>8a62f963-1c69-410a-8a37-2425ee414822</vt:lpwstr>
  </property>
  <property fmtid="{D5CDD505-2E9C-101B-9397-08002B2CF9AE}" pid="53" name="FSC#BDBCFG@15.1700:ProcRespOrgDEMail">
    <vt:lpwstr/>
  </property>
  <property fmtid="{D5CDD505-2E9C-101B-9397-08002B2CF9AE}" pid="54" name="FSC#BDBCFG@15.1700:ProcRespOrgAddrStreet">
    <vt:lpwstr/>
  </property>
  <property fmtid="{D5CDD505-2E9C-101B-9397-08002B2CF9AE}" pid="55" name="FSC#BDBCFG@15.1700:ProcRespOrgAddrStreetnumber">
    <vt:lpwstr/>
  </property>
  <property fmtid="{D5CDD505-2E9C-101B-9397-08002B2CF9AE}" pid="56" name="FSC#BDBCFG@15.1700:ProcRespOrgAddrZipcode">
    <vt:lpwstr/>
  </property>
  <property fmtid="{D5CDD505-2E9C-101B-9397-08002B2CF9AE}" pid="57" name="FSC#BDBCFG@15.1700:ProcRespOrgAddrCity">
    <vt:lpwstr/>
  </property>
  <property fmtid="{D5CDD505-2E9C-101B-9397-08002B2CF9AE}" pid="58" name="FSC#BDBCFG@15.1700:ProcRespOrgAddrPobox">
    <vt:lpwstr/>
  </property>
  <property fmtid="{D5CDD505-2E9C-101B-9397-08002B2CF9AE}" pid="59" name="FSC#BDBCFG@15.1700:AuthorMail2">
    <vt:lpwstr/>
  </property>
  <property fmtid="{D5CDD505-2E9C-101B-9397-08002B2CF9AE}" pid="60" name="FSC#BDBCFG@15.1700:AuthorPhone2">
    <vt:lpwstr/>
  </property>
  <property fmtid="{D5CDD505-2E9C-101B-9397-08002B2CF9AE}" pid="61" name="FSC#BDBCFG@15.1700:OwnerPhone2">
    <vt:lpwstr/>
  </property>
  <property fmtid="{D5CDD505-2E9C-101B-9397-08002B2CF9AE}" pid="62" name="FSC#BDBCFG@15.1700:CurrentUserEmail2">
    <vt:lpwstr/>
  </property>
  <property fmtid="{D5CDD505-2E9C-101B-9397-08002B2CF9AE}" pid="63" name="FSC#BDBCFG@15.1700:OwnerMail1">
    <vt:lpwstr/>
  </property>
  <property fmtid="{D5CDD505-2E9C-101B-9397-08002B2CF9AE}" pid="64" name="FSC#BDBCFG@15.1700:OwnerMail2">
    <vt:lpwstr/>
  </property>
  <property fmtid="{D5CDD505-2E9C-101B-9397-08002B2CF9AE}" pid="65" name="FSC#BDBCFG@15.1700:ContentObjectAddress">
    <vt:lpwstr>COO.7004.100.10.9208636</vt:lpwstr>
  </property>
</Properties>
</file>